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65F9F4" w14:textId="697A1E7E" w:rsidR="00D4303E" w:rsidRDefault="00D4303E" w:rsidP="00D4303E">
      <w:pPr>
        <w:rPr>
          <w:rFonts w:asciiTheme="majorHAnsi" w:eastAsiaTheme="majorEastAsia" w:hAnsiTheme="majorHAnsi" w:cstheme="majorBidi"/>
          <w:caps/>
          <w:color w:val="0673A5" w:themeColor="text2" w:themeShade="BF"/>
          <w:spacing w:val="10"/>
          <w:sz w:val="36"/>
          <w:szCs w:val="36"/>
        </w:rPr>
      </w:pPr>
      <w:r>
        <w:rPr>
          <w:rFonts w:asciiTheme="majorHAnsi" w:eastAsiaTheme="majorEastAsia" w:hAnsiTheme="majorHAnsi" w:cstheme="majorBidi"/>
          <w:caps/>
          <w:color w:val="0673A5" w:themeColor="text2" w:themeShade="BF"/>
          <w:spacing w:val="10"/>
          <w:sz w:val="36"/>
          <w:szCs w:val="36"/>
        </w:rPr>
        <w:t>Learning OUtcome 2</w:t>
      </w:r>
    </w:p>
    <w:p w14:paraId="3F820A47" w14:textId="208D5511" w:rsidR="00F45C40" w:rsidRDefault="00F45C40" w:rsidP="00F45C40">
      <w:pPr>
        <w:pStyle w:val="Heading1"/>
      </w:pPr>
      <w:bookmarkStart w:id="0" w:name="_Toc30676609"/>
      <w:r>
        <w:t>Using logical data modelling techniques</w:t>
      </w:r>
      <w:bookmarkEnd w:id="0"/>
    </w:p>
    <w:p w14:paraId="7AD11B82" w14:textId="77777777" w:rsidR="00F45C40" w:rsidRDefault="00F45C40" w:rsidP="00F45C40">
      <w:r>
        <w:t>This section will be assessed in a supervised open-book assessment and can be carried out over a period of time.</w:t>
      </w:r>
    </w:p>
    <w:p w14:paraId="431942A3" w14:textId="77777777" w:rsidR="00F45C40" w:rsidRDefault="00F45C40" w:rsidP="00F45C40">
      <w:pPr>
        <w:pStyle w:val="Heading2"/>
      </w:pPr>
      <w:bookmarkStart w:id="1" w:name="_Toc30676610"/>
      <w:r>
        <w:t>Introduction</w:t>
      </w:r>
      <w:bookmarkEnd w:id="1"/>
    </w:p>
    <w:p w14:paraId="3B1E3D29" w14:textId="4BCBCD18" w:rsidR="00F45C40" w:rsidRDefault="00F45C40" w:rsidP="00F45C40">
      <w:r>
        <w:t>In this section you will put what you have learned about data modelling into practice</w:t>
      </w:r>
      <w:r w:rsidR="00074F0C">
        <w:t>:</w:t>
      </w:r>
    </w:p>
    <w:p w14:paraId="6487F00D" w14:textId="73B0781E" w:rsidR="00074F0C" w:rsidRDefault="00F17A73" w:rsidP="00F17A73">
      <w:pPr>
        <w:ind w:left="720"/>
      </w:pPr>
      <w:r>
        <w:t xml:space="preserve">2.1 </w:t>
      </w:r>
      <w:r w:rsidR="00074F0C">
        <w:t xml:space="preserve">Identifying and naming entities, </w:t>
      </w:r>
      <w:r w:rsidR="00753A2B">
        <w:t>and assigning the correct attributes</w:t>
      </w:r>
    </w:p>
    <w:p w14:paraId="1CA98C7D" w14:textId="36B30629" w:rsidR="00753A2B" w:rsidRDefault="00F17A73" w:rsidP="00F17A73">
      <w:pPr>
        <w:ind w:left="720"/>
      </w:pPr>
      <w:r>
        <w:t xml:space="preserve">2.2 </w:t>
      </w:r>
      <w:r w:rsidR="00753A2B">
        <w:t>Identifying and representing entity relationships</w:t>
      </w:r>
      <w:r w:rsidR="00517A24">
        <w:t>, and assigning the correct type</w:t>
      </w:r>
    </w:p>
    <w:p w14:paraId="0F2683C7" w14:textId="6F0D63C4" w:rsidR="00517A24" w:rsidRDefault="00F17A73" w:rsidP="00F17A73">
      <w:pPr>
        <w:ind w:left="720"/>
      </w:pPr>
      <w:r>
        <w:t xml:space="preserve">2.3 </w:t>
      </w:r>
      <w:proofErr w:type="spellStart"/>
      <w:r w:rsidR="00517A24">
        <w:t>Normalising</w:t>
      </w:r>
      <w:proofErr w:type="spellEnd"/>
      <w:r w:rsidR="00517A24">
        <w:t xml:space="preserve"> a data set to Third Normal Form (3NF)</w:t>
      </w:r>
    </w:p>
    <w:p w14:paraId="121D0E7C" w14:textId="77777777" w:rsidR="00F45C40" w:rsidRDefault="00F45C40" w:rsidP="00F45C40">
      <w:pPr>
        <w:pStyle w:val="Heading2"/>
      </w:pPr>
      <w:bookmarkStart w:id="2" w:name="_Toc30676611"/>
      <w:r>
        <w:t>North East Holiday Cottages</w:t>
      </w:r>
      <w:bookmarkEnd w:id="2"/>
    </w:p>
    <w:p w14:paraId="7FC1748C" w14:textId="77777777" w:rsidR="00F45C40" w:rsidRDefault="00F45C40" w:rsidP="00F45C40">
      <w:r>
        <w:t xml:space="preserve">A company with a number of holiday cottages uses a spreadsheet with the following fields to record their bookings.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F45C40" w14:paraId="60E2DFD4" w14:textId="77777777" w:rsidTr="00331033">
        <w:tc>
          <w:tcPr>
            <w:tcW w:w="4508" w:type="dxa"/>
          </w:tcPr>
          <w:p w14:paraId="3BA12655" w14:textId="77777777" w:rsidR="00F45C40" w:rsidRDefault="00F45C40" w:rsidP="00331033">
            <w:proofErr w:type="spellStart"/>
            <w:r>
              <w:t>OrderNumber</w:t>
            </w:r>
            <w:proofErr w:type="spellEnd"/>
          </w:p>
        </w:tc>
        <w:tc>
          <w:tcPr>
            <w:tcW w:w="4508" w:type="dxa"/>
          </w:tcPr>
          <w:p w14:paraId="30484DF1" w14:textId="77777777" w:rsidR="00F45C40" w:rsidRDefault="00F45C40" w:rsidP="00331033"/>
        </w:tc>
      </w:tr>
      <w:tr w:rsidR="00F45C40" w14:paraId="7FF4D0BD" w14:textId="77777777" w:rsidTr="00331033">
        <w:tc>
          <w:tcPr>
            <w:tcW w:w="4508" w:type="dxa"/>
          </w:tcPr>
          <w:p w14:paraId="7AB1BA94" w14:textId="77777777" w:rsidR="00F45C40" w:rsidRDefault="00F45C40" w:rsidP="00331033">
            <w:proofErr w:type="spellStart"/>
            <w:r>
              <w:t>CottageName</w:t>
            </w:r>
            <w:proofErr w:type="spellEnd"/>
          </w:p>
        </w:tc>
        <w:tc>
          <w:tcPr>
            <w:tcW w:w="4508" w:type="dxa"/>
          </w:tcPr>
          <w:p w14:paraId="0F4FB58E" w14:textId="77777777" w:rsidR="00F45C40" w:rsidRDefault="00F45C40" w:rsidP="00331033"/>
        </w:tc>
      </w:tr>
      <w:tr w:rsidR="00F45C40" w14:paraId="585D9FB1" w14:textId="77777777" w:rsidTr="00331033">
        <w:tc>
          <w:tcPr>
            <w:tcW w:w="4508" w:type="dxa"/>
          </w:tcPr>
          <w:p w14:paraId="6DF8DFCA" w14:textId="77777777" w:rsidR="00F45C40" w:rsidRDefault="00F45C40" w:rsidP="00331033">
            <w:proofErr w:type="spellStart"/>
            <w:r>
              <w:t>CustomerID</w:t>
            </w:r>
            <w:proofErr w:type="spellEnd"/>
          </w:p>
        </w:tc>
        <w:tc>
          <w:tcPr>
            <w:tcW w:w="4508" w:type="dxa"/>
          </w:tcPr>
          <w:p w14:paraId="7FAE2F68" w14:textId="77777777" w:rsidR="00F45C40" w:rsidRDefault="00F45C40" w:rsidP="00331033">
            <w:r>
              <w:t>Links to the customer table</w:t>
            </w:r>
          </w:p>
        </w:tc>
      </w:tr>
      <w:tr w:rsidR="00F45C40" w14:paraId="2909F945" w14:textId="77777777" w:rsidTr="00331033">
        <w:tc>
          <w:tcPr>
            <w:tcW w:w="4508" w:type="dxa"/>
          </w:tcPr>
          <w:p w14:paraId="1AC42D55" w14:textId="77777777" w:rsidR="00F45C40" w:rsidRDefault="00F45C40" w:rsidP="00331033">
            <w:proofErr w:type="spellStart"/>
            <w:r>
              <w:t>RentalDates</w:t>
            </w:r>
            <w:proofErr w:type="spellEnd"/>
          </w:p>
        </w:tc>
        <w:tc>
          <w:tcPr>
            <w:tcW w:w="4508" w:type="dxa"/>
          </w:tcPr>
          <w:p w14:paraId="730BDC29" w14:textId="77777777" w:rsidR="00F45C40" w:rsidRDefault="00F45C40" w:rsidP="00331033">
            <w:r>
              <w:t>Dates of let, e.g. 1/2/2020-8/2/2020</w:t>
            </w:r>
          </w:p>
        </w:tc>
      </w:tr>
      <w:tr w:rsidR="00F45C40" w14:paraId="19D0E281" w14:textId="77777777" w:rsidTr="00331033">
        <w:tc>
          <w:tcPr>
            <w:tcW w:w="4508" w:type="dxa"/>
          </w:tcPr>
          <w:p w14:paraId="7EACA6F3" w14:textId="77777777" w:rsidR="00F45C40" w:rsidRDefault="00F45C40" w:rsidP="00331033">
            <w:proofErr w:type="spellStart"/>
            <w:r>
              <w:t>NumberOfAdults</w:t>
            </w:r>
            <w:proofErr w:type="spellEnd"/>
          </w:p>
        </w:tc>
        <w:tc>
          <w:tcPr>
            <w:tcW w:w="4508" w:type="dxa"/>
          </w:tcPr>
          <w:p w14:paraId="408DC525" w14:textId="77777777" w:rsidR="00F45C40" w:rsidRDefault="00F45C40" w:rsidP="00331033"/>
        </w:tc>
      </w:tr>
      <w:tr w:rsidR="00F45C40" w14:paraId="0E4F958E" w14:textId="77777777" w:rsidTr="00331033">
        <w:tc>
          <w:tcPr>
            <w:tcW w:w="4508" w:type="dxa"/>
          </w:tcPr>
          <w:p w14:paraId="7D8E1BF7" w14:textId="77777777" w:rsidR="00F45C40" w:rsidRDefault="00F45C40" w:rsidP="00331033">
            <w:proofErr w:type="spellStart"/>
            <w:r>
              <w:t>NumberOfChildren</w:t>
            </w:r>
            <w:proofErr w:type="spellEnd"/>
          </w:p>
        </w:tc>
        <w:tc>
          <w:tcPr>
            <w:tcW w:w="4508" w:type="dxa"/>
          </w:tcPr>
          <w:p w14:paraId="4FD3E045" w14:textId="77777777" w:rsidR="00F45C40" w:rsidRDefault="00F45C40" w:rsidP="00331033"/>
        </w:tc>
      </w:tr>
      <w:tr w:rsidR="00F45C40" w14:paraId="62A3BCB3" w14:textId="77777777" w:rsidTr="00331033">
        <w:tc>
          <w:tcPr>
            <w:tcW w:w="4508" w:type="dxa"/>
          </w:tcPr>
          <w:p w14:paraId="1E291DF0" w14:textId="77777777" w:rsidR="00F45C40" w:rsidRDefault="00F45C40" w:rsidP="00331033">
            <w:proofErr w:type="spellStart"/>
            <w:r>
              <w:t>NumberOfDogs</w:t>
            </w:r>
            <w:proofErr w:type="spellEnd"/>
          </w:p>
        </w:tc>
        <w:tc>
          <w:tcPr>
            <w:tcW w:w="4508" w:type="dxa"/>
          </w:tcPr>
          <w:p w14:paraId="2A6E4041" w14:textId="77777777" w:rsidR="00F45C40" w:rsidRDefault="00F45C40" w:rsidP="00331033">
            <w:r>
              <w:t>Maximum 2</w:t>
            </w:r>
          </w:p>
        </w:tc>
      </w:tr>
      <w:tr w:rsidR="00F45C40" w14:paraId="2EE3387B" w14:textId="77777777" w:rsidTr="00331033">
        <w:tc>
          <w:tcPr>
            <w:tcW w:w="4508" w:type="dxa"/>
          </w:tcPr>
          <w:p w14:paraId="3E8B1CFB" w14:textId="77777777" w:rsidR="00F45C40" w:rsidRDefault="00F45C40" w:rsidP="00331033">
            <w:proofErr w:type="spellStart"/>
            <w:r>
              <w:t>HighChair</w:t>
            </w:r>
            <w:proofErr w:type="spellEnd"/>
            <w:r>
              <w:t>/Cot</w:t>
            </w:r>
          </w:p>
        </w:tc>
        <w:tc>
          <w:tcPr>
            <w:tcW w:w="4508" w:type="dxa"/>
          </w:tcPr>
          <w:p w14:paraId="79E3AFFB" w14:textId="77777777" w:rsidR="00F45C40" w:rsidRDefault="00F45C40" w:rsidP="00331033">
            <w:r>
              <w:t>Indicate whether high chair and/or cot required</w:t>
            </w:r>
          </w:p>
        </w:tc>
      </w:tr>
      <w:tr w:rsidR="00F45C40" w14:paraId="167BC553" w14:textId="77777777" w:rsidTr="00331033">
        <w:tc>
          <w:tcPr>
            <w:tcW w:w="4508" w:type="dxa"/>
          </w:tcPr>
          <w:p w14:paraId="5DFA89BE" w14:textId="77777777" w:rsidR="00F45C40" w:rsidRDefault="00F45C40" w:rsidP="00331033">
            <w:r>
              <w:t>Rent</w:t>
            </w:r>
          </w:p>
        </w:tc>
        <w:tc>
          <w:tcPr>
            <w:tcW w:w="4508" w:type="dxa"/>
          </w:tcPr>
          <w:p w14:paraId="6F832DAA" w14:textId="77777777" w:rsidR="00F45C40" w:rsidRDefault="00F45C40" w:rsidP="00331033"/>
        </w:tc>
      </w:tr>
      <w:tr w:rsidR="00F45C40" w14:paraId="022FEF65" w14:textId="77777777" w:rsidTr="00331033">
        <w:tc>
          <w:tcPr>
            <w:tcW w:w="4508" w:type="dxa"/>
          </w:tcPr>
          <w:p w14:paraId="254DD0A7" w14:textId="77777777" w:rsidR="00F45C40" w:rsidRDefault="00F45C40" w:rsidP="00331033">
            <w:r>
              <w:t>Deposit</w:t>
            </w:r>
          </w:p>
        </w:tc>
        <w:tc>
          <w:tcPr>
            <w:tcW w:w="4508" w:type="dxa"/>
          </w:tcPr>
          <w:p w14:paraId="354A65CB" w14:textId="77777777" w:rsidR="00F45C40" w:rsidRDefault="00F45C40" w:rsidP="00331033"/>
        </w:tc>
      </w:tr>
      <w:tr w:rsidR="00F45C40" w14:paraId="62C6400E" w14:textId="77777777" w:rsidTr="00331033">
        <w:tc>
          <w:tcPr>
            <w:tcW w:w="4508" w:type="dxa"/>
          </w:tcPr>
          <w:p w14:paraId="03FFB695" w14:textId="77777777" w:rsidR="00F45C40" w:rsidRDefault="00F45C40" w:rsidP="00331033">
            <w:proofErr w:type="spellStart"/>
            <w:r>
              <w:t>DogCharge</w:t>
            </w:r>
            <w:proofErr w:type="spellEnd"/>
          </w:p>
        </w:tc>
        <w:tc>
          <w:tcPr>
            <w:tcW w:w="4508" w:type="dxa"/>
          </w:tcPr>
          <w:p w14:paraId="040C3126" w14:textId="77777777" w:rsidR="00F45C40" w:rsidRDefault="00F45C40" w:rsidP="00331033"/>
        </w:tc>
      </w:tr>
      <w:tr w:rsidR="00F45C40" w14:paraId="7B1CEE45" w14:textId="77777777" w:rsidTr="00331033">
        <w:tc>
          <w:tcPr>
            <w:tcW w:w="4508" w:type="dxa"/>
          </w:tcPr>
          <w:p w14:paraId="6A94520C" w14:textId="77777777" w:rsidR="00F45C40" w:rsidRDefault="00F45C40" w:rsidP="00331033">
            <w:proofErr w:type="spellStart"/>
            <w:r>
              <w:t>DepositInvoice</w:t>
            </w:r>
            <w:proofErr w:type="spellEnd"/>
          </w:p>
        </w:tc>
        <w:tc>
          <w:tcPr>
            <w:tcW w:w="4508" w:type="dxa"/>
          </w:tcPr>
          <w:p w14:paraId="571C7E0F" w14:textId="77777777" w:rsidR="00F45C40" w:rsidRDefault="00F45C40" w:rsidP="00331033">
            <w:r>
              <w:t>Number of deposit invoice</w:t>
            </w:r>
          </w:p>
        </w:tc>
      </w:tr>
      <w:tr w:rsidR="00F45C40" w14:paraId="61D1D057" w14:textId="77777777" w:rsidTr="00331033">
        <w:tc>
          <w:tcPr>
            <w:tcW w:w="4508" w:type="dxa"/>
          </w:tcPr>
          <w:p w14:paraId="1FEDD1B1" w14:textId="77777777" w:rsidR="00F45C40" w:rsidRDefault="00F45C40" w:rsidP="00331033">
            <w:proofErr w:type="spellStart"/>
            <w:r>
              <w:t>DateDepositPaid</w:t>
            </w:r>
            <w:proofErr w:type="spellEnd"/>
          </w:p>
        </w:tc>
        <w:tc>
          <w:tcPr>
            <w:tcW w:w="4508" w:type="dxa"/>
          </w:tcPr>
          <w:p w14:paraId="01923A43" w14:textId="77777777" w:rsidR="00F45C40" w:rsidRDefault="00F45C40" w:rsidP="00331033"/>
        </w:tc>
      </w:tr>
      <w:tr w:rsidR="00F45C40" w14:paraId="57B29050" w14:textId="77777777" w:rsidTr="00331033">
        <w:tc>
          <w:tcPr>
            <w:tcW w:w="4508" w:type="dxa"/>
          </w:tcPr>
          <w:p w14:paraId="493275B1" w14:textId="77777777" w:rsidR="00F45C40" w:rsidRDefault="00F45C40" w:rsidP="00331033">
            <w:proofErr w:type="spellStart"/>
            <w:r>
              <w:t>BalanceInvoice</w:t>
            </w:r>
            <w:proofErr w:type="spellEnd"/>
          </w:p>
        </w:tc>
        <w:tc>
          <w:tcPr>
            <w:tcW w:w="4508" w:type="dxa"/>
          </w:tcPr>
          <w:p w14:paraId="2FD9F5AC" w14:textId="77777777" w:rsidR="00F45C40" w:rsidRDefault="00F45C40" w:rsidP="00331033">
            <w:r>
              <w:t>Number of balance invoice</w:t>
            </w:r>
          </w:p>
        </w:tc>
      </w:tr>
      <w:tr w:rsidR="00F45C40" w14:paraId="09711C59" w14:textId="77777777" w:rsidTr="00331033">
        <w:tc>
          <w:tcPr>
            <w:tcW w:w="4508" w:type="dxa"/>
          </w:tcPr>
          <w:p w14:paraId="78573C2E" w14:textId="77777777" w:rsidR="00F45C40" w:rsidRDefault="00F45C40" w:rsidP="00331033">
            <w:proofErr w:type="spellStart"/>
            <w:r>
              <w:t>DateBalancePaid</w:t>
            </w:r>
            <w:proofErr w:type="spellEnd"/>
          </w:p>
        </w:tc>
        <w:tc>
          <w:tcPr>
            <w:tcW w:w="4508" w:type="dxa"/>
          </w:tcPr>
          <w:p w14:paraId="45AC98DC" w14:textId="77777777" w:rsidR="00F45C40" w:rsidRDefault="00F45C40" w:rsidP="00331033"/>
        </w:tc>
      </w:tr>
      <w:tr w:rsidR="00F45C40" w14:paraId="36A976B2" w14:textId="77777777" w:rsidTr="00331033">
        <w:tc>
          <w:tcPr>
            <w:tcW w:w="4508" w:type="dxa"/>
          </w:tcPr>
          <w:p w14:paraId="53592F70" w14:textId="77777777" w:rsidR="00F45C40" w:rsidRDefault="00F45C40" w:rsidP="00331033">
            <w:proofErr w:type="spellStart"/>
            <w:r>
              <w:t>PaymentMethod</w:t>
            </w:r>
            <w:proofErr w:type="spellEnd"/>
          </w:p>
        </w:tc>
        <w:tc>
          <w:tcPr>
            <w:tcW w:w="4508" w:type="dxa"/>
          </w:tcPr>
          <w:p w14:paraId="1F7DC2DE" w14:textId="77777777" w:rsidR="00F45C40" w:rsidRDefault="00F45C40" w:rsidP="00331033"/>
        </w:tc>
      </w:tr>
      <w:tr w:rsidR="00F45C40" w14:paraId="22349299" w14:textId="77777777" w:rsidTr="00331033">
        <w:tc>
          <w:tcPr>
            <w:tcW w:w="4508" w:type="dxa"/>
          </w:tcPr>
          <w:p w14:paraId="1E3B5F69" w14:textId="77777777" w:rsidR="00F45C40" w:rsidRDefault="00F45C40" w:rsidP="00331033">
            <w:r>
              <w:t>Comments</w:t>
            </w:r>
          </w:p>
        </w:tc>
        <w:tc>
          <w:tcPr>
            <w:tcW w:w="4508" w:type="dxa"/>
          </w:tcPr>
          <w:p w14:paraId="66C80354" w14:textId="77777777" w:rsidR="00F45C40" w:rsidRDefault="00F45C40" w:rsidP="00331033"/>
        </w:tc>
      </w:tr>
    </w:tbl>
    <w:p w14:paraId="5A280DEC" w14:textId="77777777" w:rsidR="00F45C40" w:rsidRDefault="00F45C40" w:rsidP="00F45C40">
      <w:r>
        <w:t>Customers are invoiced for a deposit of 50% of the total when they book, and then invoiced for the balance 60 days in advance of the entry date.</w:t>
      </w:r>
    </w:p>
    <w:p w14:paraId="4DAAF6CB" w14:textId="77777777" w:rsidR="00F45C40" w:rsidRDefault="00F45C40" w:rsidP="00F45C40">
      <w:r>
        <w:t>There is a charge of £10 per dog for those bringing dogs.</w:t>
      </w:r>
    </w:p>
    <w:p w14:paraId="32CA9E57" w14:textId="77777777" w:rsidR="00F45C40" w:rsidRPr="00F27E96" w:rsidRDefault="00F45C40" w:rsidP="00F45C40">
      <w:r>
        <w:lastRenderedPageBreak/>
        <w:t>They need to improve their reporting, e.g. occupancy rates, and it has been suggested that moving to a relational database would make it easier to query their data.</w:t>
      </w:r>
    </w:p>
    <w:p w14:paraId="22294C38" w14:textId="77777777" w:rsidR="00F45C40" w:rsidRDefault="00F45C40" w:rsidP="00F45C40">
      <w:r>
        <w:t xml:space="preserve">Identify the entities represented in this data, and their attributes, and show them in an Entity Relationship Diagram. </w:t>
      </w:r>
    </w:p>
    <w:p w14:paraId="255DC74E" w14:textId="77777777" w:rsidR="00F45C40" w:rsidRDefault="00F45C40" w:rsidP="00F45C40">
      <w:r>
        <w:t>Work out the relationships between these entities and their cardinality and add the relationships to your diagram.</w:t>
      </w:r>
    </w:p>
    <w:p w14:paraId="19B3AF57" w14:textId="77777777" w:rsidR="00F45C40" w:rsidRDefault="00F45C40" w:rsidP="00F45C40">
      <w:r>
        <w:t>Establish a unique identifier for each entity.</w:t>
      </w:r>
    </w:p>
    <w:p w14:paraId="1D5A5255" w14:textId="77777777" w:rsidR="00F45C40" w:rsidRDefault="00F45C40" w:rsidP="00F45C40">
      <w:r>
        <w:t>Work through First, Second and Third Normal Form using the template shown to indicate the decisions made at each stage. Use underlining to indicate key fields.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F45C40" w:rsidRPr="00401D91" w14:paraId="1C095BA4" w14:textId="77777777" w:rsidTr="00401D91">
        <w:tc>
          <w:tcPr>
            <w:tcW w:w="2254" w:type="dxa"/>
            <w:shd w:val="clear" w:color="auto" w:fill="D9D9D9" w:themeFill="background1" w:themeFillShade="D9"/>
          </w:tcPr>
          <w:p w14:paraId="2D15436C" w14:textId="77777777" w:rsidR="00F45C40" w:rsidRPr="00401D91" w:rsidRDefault="00F45C40" w:rsidP="00331033">
            <w:pPr>
              <w:rPr>
                <w:b/>
                <w:bCs/>
              </w:rPr>
            </w:pPr>
            <w:r w:rsidRPr="00401D91">
              <w:rPr>
                <w:b/>
                <w:bCs/>
              </w:rPr>
              <w:t>UNF</w:t>
            </w:r>
          </w:p>
        </w:tc>
        <w:tc>
          <w:tcPr>
            <w:tcW w:w="2254" w:type="dxa"/>
            <w:shd w:val="clear" w:color="auto" w:fill="D9D9D9" w:themeFill="background1" w:themeFillShade="D9"/>
          </w:tcPr>
          <w:p w14:paraId="23C85716" w14:textId="77777777" w:rsidR="00F45C40" w:rsidRPr="00401D91" w:rsidRDefault="00F45C40" w:rsidP="00331033">
            <w:pPr>
              <w:rPr>
                <w:b/>
                <w:bCs/>
              </w:rPr>
            </w:pPr>
            <w:r w:rsidRPr="00401D91">
              <w:rPr>
                <w:b/>
                <w:bCs/>
              </w:rPr>
              <w:t>1NF</w:t>
            </w:r>
          </w:p>
        </w:tc>
        <w:tc>
          <w:tcPr>
            <w:tcW w:w="2254" w:type="dxa"/>
            <w:shd w:val="clear" w:color="auto" w:fill="D9D9D9" w:themeFill="background1" w:themeFillShade="D9"/>
          </w:tcPr>
          <w:p w14:paraId="57C19A18" w14:textId="77777777" w:rsidR="00F45C40" w:rsidRPr="00401D91" w:rsidRDefault="00F45C40" w:rsidP="00331033">
            <w:pPr>
              <w:rPr>
                <w:b/>
                <w:bCs/>
              </w:rPr>
            </w:pPr>
            <w:r w:rsidRPr="00401D91">
              <w:rPr>
                <w:b/>
                <w:bCs/>
              </w:rPr>
              <w:t>2NF</w:t>
            </w:r>
          </w:p>
        </w:tc>
        <w:tc>
          <w:tcPr>
            <w:tcW w:w="2254" w:type="dxa"/>
            <w:shd w:val="clear" w:color="auto" w:fill="D9D9D9" w:themeFill="background1" w:themeFillShade="D9"/>
          </w:tcPr>
          <w:p w14:paraId="39415FEA" w14:textId="77777777" w:rsidR="00F45C40" w:rsidRPr="00401D91" w:rsidRDefault="00F45C40" w:rsidP="00331033">
            <w:pPr>
              <w:rPr>
                <w:b/>
                <w:bCs/>
              </w:rPr>
            </w:pPr>
            <w:r w:rsidRPr="00401D91">
              <w:rPr>
                <w:b/>
                <w:bCs/>
              </w:rPr>
              <w:t>3NF</w:t>
            </w:r>
          </w:p>
        </w:tc>
      </w:tr>
      <w:tr w:rsidR="00F45C40" w14:paraId="3A213488" w14:textId="77777777" w:rsidTr="00331033">
        <w:tc>
          <w:tcPr>
            <w:tcW w:w="2254" w:type="dxa"/>
          </w:tcPr>
          <w:p w14:paraId="2E0D6EEE" w14:textId="77777777" w:rsidR="00F45C40" w:rsidRPr="009B76E0" w:rsidRDefault="00F45C40" w:rsidP="00331033">
            <w:pPr>
              <w:rPr>
                <w:u w:val="single"/>
              </w:rPr>
            </w:pPr>
            <w:proofErr w:type="spellStart"/>
            <w:r w:rsidRPr="009B76E0">
              <w:rPr>
                <w:u w:val="single"/>
              </w:rPr>
              <w:t>OrderNumber</w:t>
            </w:r>
            <w:proofErr w:type="spellEnd"/>
          </w:p>
          <w:p w14:paraId="54657DD2" w14:textId="77777777" w:rsidR="00F45C40" w:rsidRDefault="00F45C40" w:rsidP="00331033">
            <w:proofErr w:type="spellStart"/>
            <w:r>
              <w:t>CottageName</w:t>
            </w:r>
            <w:proofErr w:type="spellEnd"/>
          </w:p>
          <w:p w14:paraId="5498C791" w14:textId="77777777" w:rsidR="00F45C40" w:rsidRDefault="00F45C40" w:rsidP="00331033">
            <w:proofErr w:type="spellStart"/>
            <w:r>
              <w:t>CustomerID</w:t>
            </w:r>
            <w:proofErr w:type="spellEnd"/>
          </w:p>
          <w:p w14:paraId="042CDD32" w14:textId="77777777" w:rsidR="00F45C40" w:rsidRDefault="00F45C40" w:rsidP="00331033">
            <w:proofErr w:type="spellStart"/>
            <w:r>
              <w:t>RentalDates</w:t>
            </w:r>
            <w:proofErr w:type="spellEnd"/>
          </w:p>
          <w:p w14:paraId="482E80A2" w14:textId="77777777" w:rsidR="00F45C40" w:rsidRDefault="00F45C40" w:rsidP="00331033">
            <w:proofErr w:type="spellStart"/>
            <w:r>
              <w:t>NumberOfAdults</w:t>
            </w:r>
            <w:proofErr w:type="spellEnd"/>
          </w:p>
          <w:p w14:paraId="3B09ACE8" w14:textId="77777777" w:rsidR="00F45C40" w:rsidRDefault="00F45C40" w:rsidP="00331033">
            <w:proofErr w:type="spellStart"/>
            <w:r>
              <w:t>NumberOfChildren</w:t>
            </w:r>
            <w:proofErr w:type="spellEnd"/>
          </w:p>
          <w:p w14:paraId="7D3B02E4" w14:textId="77777777" w:rsidR="00F45C40" w:rsidRDefault="00F45C40" w:rsidP="00331033">
            <w:proofErr w:type="spellStart"/>
            <w:r>
              <w:t>NumberOfDogs</w:t>
            </w:r>
            <w:proofErr w:type="spellEnd"/>
          </w:p>
          <w:p w14:paraId="5BEAD106" w14:textId="77777777" w:rsidR="00F45C40" w:rsidRDefault="00F45C40" w:rsidP="00331033">
            <w:r>
              <w:t>Highchair/Cot</w:t>
            </w:r>
          </w:p>
          <w:p w14:paraId="5A61B81B" w14:textId="77777777" w:rsidR="00F45C40" w:rsidRDefault="00F45C40" w:rsidP="00331033">
            <w:r>
              <w:t>Rent</w:t>
            </w:r>
          </w:p>
          <w:p w14:paraId="71E0D758" w14:textId="77777777" w:rsidR="00F45C40" w:rsidRDefault="00F45C40" w:rsidP="00331033">
            <w:r>
              <w:t>Deposit</w:t>
            </w:r>
          </w:p>
          <w:p w14:paraId="59B24E9E" w14:textId="77777777" w:rsidR="00F45C40" w:rsidRDefault="00F45C40" w:rsidP="00331033">
            <w:proofErr w:type="spellStart"/>
            <w:r>
              <w:t>DogCharge</w:t>
            </w:r>
            <w:proofErr w:type="spellEnd"/>
          </w:p>
          <w:p w14:paraId="287EE2C9" w14:textId="77777777" w:rsidR="00F45C40" w:rsidRDefault="00F45C40" w:rsidP="00331033">
            <w:proofErr w:type="spellStart"/>
            <w:r>
              <w:t>DepositInvoice</w:t>
            </w:r>
            <w:proofErr w:type="spellEnd"/>
          </w:p>
          <w:p w14:paraId="26CEF544" w14:textId="77777777" w:rsidR="00F45C40" w:rsidRDefault="00F45C40" w:rsidP="00331033">
            <w:proofErr w:type="spellStart"/>
            <w:r>
              <w:t>DateDepositPaid</w:t>
            </w:r>
            <w:proofErr w:type="spellEnd"/>
          </w:p>
          <w:p w14:paraId="6CA3E6AD" w14:textId="77777777" w:rsidR="00F45C40" w:rsidRDefault="00F45C40" w:rsidP="00331033">
            <w:proofErr w:type="spellStart"/>
            <w:r>
              <w:t>BalanceInvoice</w:t>
            </w:r>
            <w:proofErr w:type="spellEnd"/>
          </w:p>
          <w:p w14:paraId="66D564CB" w14:textId="77777777" w:rsidR="00F45C40" w:rsidRDefault="00F45C40" w:rsidP="00331033">
            <w:proofErr w:type="spellStart"/>
            <w:r>
              <w:t>DateBalancePaid</w:t>
            </w:r>
            <w:proofErr w:type="spellEnd"/>
          </w:p>
          <w:p w14:paraId="2388B9F5" w14:textId="77777777" w:rsidR="00F45C40" w:rsidRDefault="00F45C40" w:rsidP="00331033">
            <w:proofErr w:type="spellStart"/>
            <w:r>
              <w:t>PaymentMethod</w:t>
            </w:r>
            <w:proofErr w:type="spellEnd"/>
          </w:p>
          <w:p w14:paraId="4F52A94B" w14:textId="77777777" w:rsidR="00F45C40" w:rsidRDefault="00F45C40" w:rsidP="00331033">
            <w:r>
              <w:t>Comments</w:t>
            </w:r>
          </w:p>
        </w:tc>
        <w:tc>
          <w:tcPr>
            <w:tcW w:w="2254" w:type="dxa"/>
          </w:tcPr>
          <w:p w14:paraId="3135926A" w14:textId="77777777" w:rsidR="00F45C40" w:rsidRDefault="00F45C40" w:rsidP="00331033"/>
        </w:tc>
        <w:tc>
          <w:tcPr>
            <w:tcW w:w="2254" w:type="dxa"/>
          </w:tcPr>
          <w:p w14:paraId="6F3EC31F" w14:textId="77777777" w:rsidR="00F45C40" w:rsidRDefault="00F45C40" w:rsidP="00331033"/>
        </w:tc>
        <w:tc>
          <w:tcPr>
            <w:tcW w:w="2254" w:type="dxa"/>
          </w:tcPr>
          <w:p w14:paraId="55D07B90" w14:textId="77777777" w:rsidR="00F45C40" w:rsidRDefault="00F45C40" w:rsidP="00331033"/>
        </w:tc>
      </w:tr>
    </w:tbl>
    <w:p w14:paraId="26E90A7E" w14:textId="77777777" w:rsidR="00F45C40" w:rsidRDefault="00F45C40" w:rsidP="00F45C40"/>
    <w:p w14:paraId="55444961" w14:textId="77777777" w:rsidR="00F45C40" w:rsidRDefault="00F45C40" w:rsidP="00F45C40">
      <w:r>
        <w:t xml:space="preserve">Having established your </w:t>
      </w:r>
      <w:proofErr w:type="spellStart"/>
      <w:r>
        <w:t>normalised</w:t>
      </w:r>
      <w:proofErr w:type="spellEnd"/>
      <w:r>
        <w:t xml:space="preserve"> entities, use the templates below to create data dictionaries for 2 entities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1349"/>
        <w:gridCol w:w="1202"/>
        <w:gridCol w:w="2552"/>
        <w:gridCol w:w="3259"/>
      </w:tblGrid>
      <w:tr w:rsidR="008C2F30" w14:paraId="1A0A6277" w14:textId="77777777" w:rsidTr="008C2F30">
        <w:tc>
          <w:tcPr>
            <w:tcW w:w="2337" w:type="dxa"/>
            <w:gridSpan w:val="2"/>
            <w:shd w:val="clear" w:color="auto" w:fill="D9D9D9" w:themeFill="background1" w:themeFillShade="D9"/>
          </w:tcPr>
          <w:p w14:paraId="0967EB3C" w14:textId="77777777" w:rsidR="008C2F30" w:rsidRDefault="008C2F30" w:rsidP="007B36D8">
            <w:r>
              <w:t>Database</w:t>
            </w:r>
          </w:p>
        </w:tc>
        <w:tc>
          <w:tcPr>
            <w:tcW w:w="7013" w:type="dxa"/>
            <w:gridSpan w:val="3"/>
          </w:tcPr>
          <w:p w14:paraId="72B80E52" w14:textId="77777777" w:rsidR="008C2F30" w:rsidRDefault="008C2F30" w:rsidP="007B36D8"/>
        </w:tc>
      </w:tr>
      <w:tr w:rsidR="008C2F30" w14:paraId="668FE240" w14:textId="77777777" w:rsidTr="008C2F30">
        <w:tc>
          <w:tcPr>
            <w:tcW w:w="2337" w:type="dxa"/>
            <w:gridSpan w:val="2"/>
            <w:shd w:val="clear" w:color="auto" w:fill="D9D9D9" w:themeFill="background1" w:themeFillShade="D9"/>
          </w:tcPr>
          <w:p w14:paraId="1B7040AE" w14:textId="77777777" w:rsidR="008C2F30" w:rsidRDefault="008C2F30" w:rsidP="007B36D8">
            <w:r>
              <w:t>Entity name</w:t>
            </w:r>
          </w:p>
        </w:tc>
        <w:tc>
          <w:tcPr>
            <w:tcW w:w="7013" w:type="dxa"/>
            <w:gridSpan w:val="3"/>
          </w:tcPr>
          <w:p w14:paraId="3C6E17B2" w14:textId="77777777" w:rsidR="008C2F30" w:rsidRDefault="008C2F30" w:rsidP="007B36D8"/>
        </w:tc>
      </w:tr>
      <w:tr w:rsidR="008C2F30" w14:paraId="49778D26" w14:textId="77777777" w:rsidTr="008C2F30">
        <w:tc>
          <w:tcPr>
            <w:tcW w:w="2337" w:type="dxa"/>
            <w:gridSpan w:val="2"/>
            <w:shd w:val="clear" w:color="auto" w:fill="D9D9D9" w:themeFill="background1" w:themeFillShade="D9"/>
          </w:tcPr>
          <w:p w14:paraId="38E7A23E" w14:textId="77777777" w:rsidR="008C2F30" w:rsidRDefault="008C2F30" w:rsidP="007B36D8">
            <w:r>
              <w:t>Description</w:t>
            </w:r>
          </w:p>
        </w:tc>
        <w:tc>
          <w:tcPr>
            <w:tcW w:w="7013" w:type="dxa"/>
            <w:gridSpan w:val="3"/>
          </w:tcPr>
          <w:p w14:paraId="2947FB11" w14:textId="77777777" w:rsidR="008C2F30" w:rsidRDefault="008C2F30" w:rsidP="007B36D8"/>
        </w:tc>
      </w:tr>
      <w:tr w:rsidR="008C2F30" w14:paraId="4D466888" w14:textId="77777777" w:rsidTr="00B30C07">
        <w:tc>
          <w:tcPr>
            <w:tcW w:w="988" w:type="dxa"/>
            <w:shd w:val="clear" w:color="auto" w:fill="D9D9D9" w:themeFill="background1" w:themeFillShade="D9"/>
          </w:tcPr>
          <w:p w14:paraId="0A6EB9B5" w14:textId="77777777" w:rsidR="008C2F30" w:rsidRDefault="008C2F30" w:rsidP="007B36D8">
            <w:r>
              <w:t>Key</w:t>
            </w:r>
          </w:p>
        </w:tc>
        <w:tc>
          <w:tcPr>
            <w:tcW w:w="2551" w:type="dxa"/>
            <w:gridSpan w:val="2"/>
            <w:shd w:val="clear" w:color="auto" w:fill="D9D9D9" w:themeFill="background1" w:themeFillShade="D9"/>
          </w:tcPr>
          <w:p w14:paraId="54D7127E" w14:textId="77777777" w:rsidR="008C2F30" w:rsidRDefault="008C2F30" w:rsidP="007B36D8">
            <w:r>
              <w:t>Attribute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59ED5F63" w14:textId="77777777" w:rsidR="008C2F30" w:rsidRDefault="008C2F30" w:rsidP="007B36D8">
            <w:r>
              <w:t>Data Type</w:t>
            </w:r>
          </w:p>
        </w:tc>
        <w:tc>
          <w:tcPr>
            <w:tcW w:w="3259" w:type="dxa"/>
            <w:shd w:val="clear" w:color="auto" w:fill="D9D9D9" w:themeFill="background1" w:themeFillShade="D9"/>
          </w:tcPr>
          <w:p w14:paraId="02713D39" w14:textId="77777777" w:rsidR="008C2F30" w:rsidRDefault="008C2F30" w:rsidP="007B36D8">
            <w:r>
              <w:t>Constraints/comments</w:t>
            </w:r>
          </w:p>
        </w:tc>
      </w:tr>
      <w:tr w:rsidR="008C2F30" w14:paraId="09485E94" w14:textId="77777777" w:rsidTr="00B30C07">
        <w:tc>
          <w:tcPr>
            <w:tcW w:w="988" w:type="dxa"/>
          </w:tcPr>
          <w:p w14:paraId="37F6E215" w14:textId="77777777" w:rsidR="008C2F30" w:rsidRDefault="008C2F30" w:rsidP="007B36D8"/>
        </w:tc>
        <w:tc>
          <w:tcPr>
            <w:tcW w:w="2551" w:type="dxa"/>
            <w:gridSpan w:val="2"/>
          </w:tcPr>
          <w:p w14:paraId="154C14E6" w14:textId="77777777" w:rsidR="008C2F30" w:rsidRDefault="008C2F30" w:rsidP="007B36D8"/>
        </w:tc>
        <w:tc>
          <w:tcPr>
            <w:tcW w:w="2552" w:type="dxa"/>
          </w:tcPr>
          <w:p w14:paraId="22CA8A28" w14:textId="77777777" w:rsidR="008C2F30" w:rsidRDefault="008C2F30" w:rsidP="007B36D8"/>
        </w:tc>
        <w:tc>
          <w:tcPr>
            <w:tcW w:w="3259" w:type="dxa"/>
          </w:tcPr>
          <w:p w14:paraId="4F22E8C3" w14:textId="77777777" w:rsidR="008C2F30" w:rsidRDefault="008C2F30" w:rsidP="007B36D8"/>
        </w:tc>
      </w:tr>
      <w:tr w:rsidR="008C2F30" w14:paraId="1B39609A" w14:textId="77777777" w:rsidTr="00B30C07">
        <w:tc>
          <w:tcPr>
            <w:tcW w:w="988" w:type="dxa"/>
          </w:tcPr>
          <w:p w14:paraId="4A2C5FBA" w14:textId="77777777" w:rsidR="008C2F30" w:rsidRDefault="008C2F30" w:rsidP="007B36D8"/>
        </w:tc>
        <w:tc>
          <w:tcPr>
            <w:tcW w:w="2551" w:type="dxa"/>
            <w:gridSpan w:val="2"/>
          </w:tcPr>
          <w:p w14:paraId="23613033" w14:textId="77777777" w:rsidR="008C2F30" w:rsidRDefault="008C2F30" w:rsidP="007B36D8"/>
        </w:tc>
        <w:tc>
          <w:tcPr>
            <w:tcW w:w="2552" w:type="dxa"/>
          </w:tcPr>
          <w:p w14:paraId="6282CEE5" w14:textId="77777777" w:rsidR="008C2F30" w:rsidRDefault="008C2F30" w:rsidP="007B36D8"/>
        </w:tc>
        <w:tc>
          <w:tcPr>
            <w:tcW w:w="3259" w:type="dxa"/>
          </w:tcPr>
          <w:p w14:paraId="4F481423" w14:textId="77777777" w:rsidR="008C2F30" w:rsidRDefault="008C2F30" w:rsidP="007B36D8"/>
        </w:tc>
      </w:tr>
      <w:tr w:rsidR="008C2F30" w14:paraId="5F40EE0E" w14:textId="77777777" w:rsidTr="00B30C07">
        <w:tc>
          <w:tcPr>
            <w:tcW w:w="988" w:type="dxa"/>
          </w:tcPr>
          <w:p w14:paraId="70F781B5" w14:textId="77777777" w:rsidR="008C2F30" w:rsidRDefault="008C2F30" w:rsidP="007B36D8"/>
        </w:tc>
        <w:tc>
          <w:tcPr>
            <w:tcW w:w="2551" w:type="dxa"/>
            <w:gridSpan w:val="2"/>
          </w:tcPr>
          <w:p w14:paraId="6237F6F6" w14:textId="77777777" w:rsidR="008C2F30" w:rsidRDefault="008C2F30" w:rsidP="007B36D8"/>
        </w:tc>
        <w:tc>
          <w:tcPr>
            <w:tcW w:w="2552" w:type="dxa"/>
          </w:tcPr>
          <w:p w14:paraId="180A1F19" w14:textId="77777777" w:rsidR="008C2F30" w:rsidRDefault="008C2F30" w:rsidP="007B36D8"/>
        </w:tc>
        <w:tc>
          <w:tcPr>
            <w:tcW w:w="3259" w:type="dxa"/>
          </w:tcPr>
          <w:p w14:paraId="5757D2DB" w14:textId="77777777" w:rsidR="008C2F30" w:rsidRDefault="008C2F30" w:rsidP="007B36D8"/>
        </w:tc>
      </w:tr>
      <w:tr w:rsidR="008C2F30" w14:paraId="6DAD971B" w14:textId="77777777" w:rsidTr="00B30C07">
        <w:tc>
          <w:tcPr>
            <w:tcW w:w="988" w:type="dxa"/>
          </w:tcPr>
          <w:p w14:paraId="3AEA2F58" w14:textId="77777777" w:rsidR="008C2F30" w:rsidRDefault="008C2F30" w:rsidP="007B36D8"/>
        </w:tc>
        <w:tc>
          <w:tcPr>
            <w:tcW w:w="2551" w:type="dxa"/>
            <w:gridSpan w:val="2"/>
          </w:tcPr>
          <w:p w14:paraId="45272400" w14:textId="77777777" w:rsidR="008C2F30" w:rsidRDefault="008C2F30" w:rsidP="007B36D8"/>
        </w:tc>
        <w:tc>
          <w:tcPr>
            <w:tcW w:w="2552" w:type="dxa"/>
          </w:tcPr>
          <w:p w14:paraId="099CF676" w14:textId="77777777" w:rsidR="008C2F30" w:rsidRDefault="008C2F30" w:rsidP="007B36D8"/>
        </w:tc>
        <w:tc>
          <w:tcPr>
            <w:tcW w:w="3259" w:type="dxa"/>
          </w:tcPr>
          <w:p w14:paraId="65A7B3E7" w14:textId="77777777" w:rsidR="008C2F30" w:rsidRDefault="008C2F30" w:rsidP="007B36D8"/>
        </w:tc>
      </w:tr>
      <w:tr w:rsidR="00131B65" w14:paraId="38BB81AD" w14:textId="77777777" w:rsidTr="00B30C07">
        <w:tc>
          <w:tcPr>
            <w:tcW w:w="988" w:type="dxa"/>
          </w:tcPr>
          <w:p w14:paraId="637CCBD8" w14:textId="77777777" w:rsidR="00131B65" w:rsidRDefault="00131B65" w:rsidP="007B36D8"/>
        </w:tc>
        <w:tc>
          <w:tcPr>
            <w:tcW w:w="2551" w:type="dxa"/>
            <w:gridSpan w:val="2"/>
          </w:tcPr>
          <w:p w14:paraId="45A4FAD4" w14:textId="77777777" w:rsidR="00131B65" w:rsidRDefault="00131B65" w:rsidP="007B36D8"/>
        </w:tc>
        <w:tc>
          <w:tcPr>
            <w:tcW w:w="2552" w:type="dxa"/>
          </w:tcPr>
          <w:p w14:paraId="65377D4A" w14:textId="77777777" w:rsidR="00131B65" w:rsidRDefault="00131B65" w:rsidP="007B36D8"/>
        </w:tc>
        <w:tc>
          <w:tcPr>
            <w:tcW w:w="3259" w:type="dxa"/>
          </w:tcPr>
          <w:p w14:paraId="1CCE7DC4" w14:textId="77777777" w:rsidR="00131B65" w:rsidRDefault="00131B65" w:rsidP="007B36D8"/>
        </w:tc>
      </w:tr>
      <w:tr w:rsidR="00131B65" w14:paraId="27095890" w14:textId="77777777" w:rsidTr="00B30C07">
        <w:tc>
          <w:tcPr>
            <w:tcW w:w="988" w:type="dxa"/>
          </w:tcPr>
          <w:p w14:paraId="6FFA259A" w14:textId="77777777" w:rsidR="00131B65" w:rsidRDefault="00131B65" w:rsidP="007B36D8"/>
        </w:tc>
        <w:tc>
          <w:tcPr>
            <w:tcW w:w="2551" w:type="dxa"/>
            <w:gridSpan w:val="2"/>
          </w:tcPr>
          <w:p w14:paraId="6A818898" w14:textId="77777777" w:rsidR="00131B65" w:rsidRDefault="00131B65" w:rsidP="007B36D8"/>
        </w:tc>
        <w:tc>
          <w:tcPr>
            <w:tcW w:w="2552" w:type="dxa"/>
          </w:tcPr>
          <w:p w14:paraId="06620E9B" w14:textId="77777777" w:rsidR="00131B65" w:rsidRDefault="00131B65" w:rsidP="007B36D8"/>
        </w:tc>
        <w:tc>
          <w:tcPr>
            <w:tcW w:w="3259" w:type="dxa"/>
          </w:tcPr>
          <w:p w14:paraId="7AD70C8C" w14:textId="77777777" w:rsidR="00131B65" w:rsidRDefault="00131B65" w:rsidP="007B36D8"/>
        </w:tc>
      </w:tr>
      <w:tr w:rsidR="00131B65" w14:paraId="489B16AA" w14:textId="77777777" w:rsidTr="00B30C07">
        <w:tc>
          <w:tcPr>
            <w:tcW w:w="988" w:type="dxa"/>
          </w:tcPr>
          <w:p w14:paraId="486F6051" w14:textId="77777777" w:rsidR="00131B65" w:rsidRDefault="00131B65" w:rsidP="007B36D8"/>
        </w:tc>
        <w:tc>
          <w:tcPr>
            <w:tcW w:w="2551" w:type="dxa"/>
            <w:gridSpan w:val="2"/>
          </w:tcPr>
          <w:p w14:paraId="73CECECD" w14:textId="77777777" w:rsidR="00131B65" w:rsidRDefault="00131B65" w:rsidP="007B36D8"/>
        </w:tc>
        <w:tc>
          <w:tcPr>
            <w:tcW w:w="2552" w:type="dxa"/>
          </w:tcPr>
          <w:p w14:paraId="5FE08455" w14:textId="77777777" w:rsidR="00131B65" w:rsidRDefault="00131B65" w:rsidP="007B36D8"/>
        </w:tc>
        <w:tc>
          <w:tcPr>
            <w:tcW w:w="3259" w:type="dxa"/>
          </w:tcPr>
          <w:p w14:paraId="4341A671" w14:textId="77777777" w:rsidR="00131B65" w:rsidRDefault="00131B65" w:rsidP="007B36D8"/>
        </w:tc>
      </w:tr>
      <w:tr w:rsidR="00131B65" w14:paraId="234A0667" w14:textId="77777777" w:rsidTr="00B30C07">
        <w:tc>
          <w:tcPr>
            <w:tcW w:w="988" w:type="dxa"/>
          </w:tcPr>
          <w:p w14:paraId="153E098D" w14:textId="77777777" w:rsidR="00131B65" w:rsidRDefault="00131B65" w:rsidP="007B36D8"/>
        </w:tc>
        <w:tc>
          <w:tcPr>
            <w:tcW w:w="2551" w:type="dxa"/>
            <w:gridSpan w:val="2"/>
          </w:tcPr>
          <w:p w14:paraId="08013234" w14:textId="77777777" w:rsidR="00131B65" w:rsidRDefault="00131B65" w:rsidP="007B36D8"/>
        </w:tc>
        <w:tc>
          <w:tcPr>
            <w:tcW w:w="2552" w:type="dxa"/>
          </w:tcPr>
          <w:p w14:paraId="30EFAF69" w14:textId="77777777" w:rsidR="00131B65" w:rsidRDefault="00131B65" w:rsidP="007B36D8"/>
        </w:tc>
        <w:tc>
          <w:tcPr>
            <w:tcW w:w="3259" w:type="dxa"/>
          </w:tcPr>
          <w:p w14:paraId="762923A9" w14:textId="77777777" w:rsidR="00131B65" w:rsidRDefault="00131B65" w:rsidP="007B36D8"/>
        </w:tc>
      </w:tr>
      <w:tr w:rsidR="00131B65" w14:paraId="67357EB4" w14:textId="77777777" w:rsidTr="00B30C07">
        <w:tc>
          <w:tcPr>
            <w:tcW w:w="988" w:type="dxa"/>
          </w:tcPr>
          <w:p w14:paraId="25F33534" w14:textId="77777777" w:rsidR="00131B65" w:rsidRDefault="00131B65" w:rsidP="007B36D8"/>
        </w:tc>
        <w:tc>
          <w:tcPr>
            <w:tcW w:w="2551" w:type="dxa"/>
            <w:gridSpan w:val="2"/>
          </w:tcPr>
          <w:p w14:paraId="7E4CE534" w14:textId="77777777" w:rsidR="00131B65" w:rsidRDefault="00131B65" w:rsidP="007B36D8"/>
        </w:tc>
        <w:tc>
          <w:tcPr>
            <w:tcW w:w="2552" w:type="dxa"/>
          </w:tcPr>
          <w:p w14:paraId="6701E982" w14:textId="77777777" w:rsidR="00131B65" w:rsidRDefault="00131B65" w:rsidP="007B36D8"/>
        </w:tc>
        <w:tc>
          <w:tcPr>
            <w:tcW w:w="3259" w:type="dxa"/>
          </w:tcPr>
          <w:p w14:paraId="4F68168A" w14:textId="77777777" w:rsidR="00131B65" w:rsidRDefault="00131B65" w:rsidP="007B36D8"/>
        </w:tc>
      </w:tr>
      <w:tr w:rsidR="00131B65" w14:paraId="322DDE81" w14:textId="77777777" w:rsidTr="00B30C07">
        <w:tc>
          <w:tcPr>
            <w:tcW w:w="988" w:type="dxa"/>
          </w:tcPr>
          <w:p w14:paraId="11CD5E7A" w14:textId="77777777" w:rsidR="00131B65" w:rsidRDefault="00131B65" w:rsidP="007B36D8"/>
        </w:tc>
        <w:tc>
          <w:tcPr>
            <w:tcW w:w="2551" w:type="dxa"/>
            <w:gridSpan w:val="2"/>
          </w:tcPr>
          <w:p w14:paraId="0EAE1F8D" w14:textId="77777777" w:rsidR="00131B65" w:rsidRDefault="00131B65" w:rsidP="007B36D8"/>
        </w:tc>
        <w:tc>
          <w:tcPr>
            <w:tcW w:w="2552" w:type="dxa"/>
          </w:tcPr>
          <w:p w14:paraId="48FD24A9" w14:textId="77777777" w:rsidR="00131B65" w:rsidRDefault="00131B65" w:rsidP="007B36D8"/>
        </w:tc>
        <w:tc>
          <w:tcPr>
            <w:tcW w:w="3259" w:type="dxa"/>
          </w:tcPr>
          <w:p w14:paraId="32744954" w14:textId="77777777" w:rsidR="00131B65" w:rsidRDefault="00131B65" w:rsidP="007B36D8"/>
        </w:tc>
      </w:tr>
      <w:tr w:rsidR="00131B65" w14:paraId="11878D43" w14:textId="77777777" w:rsidTr="00B30C07">
        <w:tc>
          <w:tcPr>
            <w:tcW w:w="988" w:type="dxa"/>
          </w:tcPr>
          <w:p w14:paraId="2F1B37CA" w14:textId="77777777" w:rsidR="00131B65" w:rsidRDefault="00131B65" w:rsidP="007B36D8"/>
        </w:tc>
        <w:tc>
          <w:tcPr>
            <w:tcW w:w="2551" w:type="dxa"/>
            <w:gridSpan w:val="2"/>
          </w:tcPr>
          <w:p w14:paraId="4237FF06" w14:textId="77777777" w:rsidR="00131B65" w:rsidRDefault="00131B65" w:rsidP="007B36D8"/>
        </w:tc>
        <w:tc>
          <w:tcPr>
            <w:tcW w:w="2552" w:type="dxa"/>
          </w:tcPr>
          <w:p w14:paraId="793F5D52" w14:textId="77777777" w:rsidR="00131B65" w:rsidRDefault="00131B65" w:rsidP="007B36D8"/>
        </w:tc>
        <w:tc>
          <w:tcPr>
            <w:tcW w:w="3259" w:type="dxa"/>
          </w:tcPr>
          <w:p w14:paraId="0EEC1252" w14:textId="77777777" w:rsidR="00131B65" w:rsidRDefault="00131B65" w:rsidP="007B36D8"/>
        </w:tc>
      </w:tr>
      <w:tr w:rsidR="00131B65" w14:paraId="46199114" w14:textId="77777777" w:rsidTr="00B30C07">
        <w:tc>
          <w:tcPr>
            <w:tcW w:w="988" w:type="dxa"/>
          </w:tcPr>
          <w:p w14:paraId="73570778" w14:textId="77777777" w:rsidR="00131B65" w:rsidRDefault="00131B65" w:rsidP="007B36D8"/>
        </w:tc>
        <w:tc>
          <w:tcPr>
            <w:tcW w:w="2551" w:type="dxa"/>
            <w:gridSpan w:val="2"/>
          </w:tcPr>
          <w:p w14:paraId="6CC68A64" w14:textId="77777777" w:rsidR="00131B65" w:rsidRDefault="00131B65" w:rsidP="007B36D8"/>
        </w:tc>
        <w:tc>
          <w:tcPr>
            <w:tcW w:w="2552" w:type="dxa"/>
          </w:tcPr>
          <w:p w14:paraId="17B80BA7" w14:textId="77777777" w:rsidR="00131B65" w:rsidRDefault="00131B65" w:rsidP="007B36D8"/>
        </w:tc>
        <w:tc>
          <w:tcPr>
            <w:tcW w:w="3259" w:type="dxa"/>
          </w:tcPr>
          <w:p w14:paraId="0AA3B9BF" w14:textId="77777777" w:rsidR="00131B65" w:rsidRDefault="00131B65" w:rsidP="007B36D8"/>
        </w:tc>
      </w:tr>
      <w:tr w:rsidR="00131B65" w14:paraId="40677244" w14:textId="77777777" w:rsidTr="00B30C07">
        <w:tc>
          <w:tcPr>
            <w:tcW w:w="988" w:type="dxa"/>
          </w:tcPr>
          <w:p w14:paraId="411D2E18" w14:textId="77777777" w:rsidR="00131B65" w:rsidRDefault="00131B65" w:rsidP="007B36D8"/>
        </w:tc>
        <w:tc>
          <w:tcPr>
            <w:tcW w:w="2551" w:type="dxa"/>
            <w:gridSpan w:val="2"/>
          </w:tcPr>
          <w:p w14:paraId="177E2FE7" w14:textId="77777777" w:rsidR="00131B65" w:rsidRDefault="00131B65" w:rsidP="007B36D8"/>
        </w:tc>
        <w:tc>
          <w:tcPr>
            <w:tcW w:w="2552" w:type="dxa"/>
          </w:tcPr>
          <w:p w14:paraId="5F007AF2" w14:textId="77777777" w:rsidR="00131B65" w:rsidRDefault="00131B65" w:rsidP="007B36D8"/>
        </w:tc>
        <w:tc>
          <w:tcPr>
            <w:tcW w:w="3259" w:type="dxa"/>
          </w:tcPr>
          <w:p w14:paraId="30798170" w14:textId="77777777" w:rsidR="00131B65" w:rsidRDefault="00131B65" w:rsidP="007B36D8"/>
        </w:tc>
      </w:tr>
    </w:tbl>
    <w:p w14:paraId="5943B040" w14:textId="12B085BF" w:rsidR="00F45C40" w:rsidRDefault="00F45C40" w:rsidP="00F45C4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1349"/>
        <w:gridCol w:w="1202"/>
        <w:gridCol w:w="2552"/>
        <w:gridCol w:w="3259"/>
      </w:tblGrid>
      <w:tr w:rsidR="00B30C07" w14:paraId="715FF8FF" w14:textId="77777777" w:rsidTr="007B36D8">
        <w:tc>
          <w:tcPr>
            <w:tcW w:w="2337" w:type="dxa"/>
            <w:gridSpan w:val="2"/>
            <w:shd w:val="clear" w:color="auto" w:fill="D9D9D9" w:themeFill="background1" w:themeFillShade="D9"/>
          </w:tcPr>
          <w:p w14:paraId="4FC5430F" w14:textId="77777777" w:rsidR="00B30C07" w:rsidRDefault="00B30C07" w:rsidP="007B36D8">
            <w:r>
              <w:t>Database</w:t>
            </w:r>
          </w:p>
        </w:tc>
        <w:tc>
          <w:tcPr>
            <w:tcW w:w="7013" w:type="dxa"/>
            <w:gridSpan w:val="3"/>
          </w:tcPr>
          <w:p w14:paraId="5DAA8292" w14:textId="77777777" w:rsidR="00B30C07" w:rsidRDefault="00B30C07" w:rsidP="007B36D8"/>
        </w:tc>
      </w:tr>
      <w:tr w:rsidR="00B30C07" w14:paraId="1B37E705" w14:textId="77777777" w:rsidTr="007B36D8">
        <w:tc>
          <w:tcPr>
            <w:tcW w:w="2337" w:type="dxa"/>
            <w:gridSpan w:val="2"/>
            <w:shd w:val="clear" w:color="auto" w:fill="D9D9D9" w:themeFill="background1" w:themeFillShade="D9"/>
          </w:tcPr>
          <w:p w14:paraId="09E0464D" w14:textId="77777777" w:rsidR="00B30C07" w:rsidRDefault="00B30C07" w:rsidP="007B36D8">
            <w:r>
              <w:t>Entity name</w:t>
            </w:r>
          </w:p>
        </w:tc>
        <w:tc>
          <w:tcPr>
            <w:tcW w:w="7013" w:type="dxa"/>
            <w:gridSpan w:val="3"/>
          </w:tcPr>
          <w:p w14:paraId="7BF5AE98" w14:textId="77777777" w:rsidR="00B30C07" w:rsidRDefault="00B30C07" w:rsidP="007B36D8"/>
        </w:tc>
      </w:tr>
      <w:tr w:rsidR="00B30C07" w14:paraId="3223E215" w14:textId="77777777" w:rsidTr="007B36D8">
        <w:tc>
          <w:tcPr>
            <w:tcW w:w="2337" w:type="dxa"/>
            <w:gridSpan w:val="2"/>
            <w:shd w:val="clear" w:color="auto" w:fill="D9D9D9" w:themeFill="background1" w:themeFillShade="D9"/>
          </w:tcPr>
          <w:p w14:paraId="4AA67093" w14:textId="77777777" w:rsidR="00B30C07" w:rsidRDefault="00B30C07" w:rsidP="007B36D8">
            <w:r>
              <w:t>Description</w:t>
            </w:r>
          </w:p>
        </w:tc>
        <w:tc>
          <w:tcPr>
            <w:tcW w:w="7013" w:type="dxa"/>
            <w:gridSpan w:val="3"/>
          </w:tcPr>
          <w:p w14:paraId="6E39955C" w14:textId="77777777" w:rsidR="00B30C07" w:rsidRDefault="00B30C07" w:rsidP="007B36D8"/>
        </w:tc>
      </w:tr>
      <w:tr w:rsidR="00B30C07" w14:paraId="0AC0B72B" w14:textId="77777777" w:rsidTr="007B36D8">
        <w:tc>
          <w:tcPr>
            <w:tcW w:w="988" w:type="dxa"/>
            <w:shd w:val="clear" w:color="auto" w:fill="D9D9D9" w:themeFill="background1" w:themeFillShade="D9"/>
          </w:tcPr>
          <w:p w14:paraId="25A51C9E" w14:textId="77777777" w:rsidR="00B30C07" w:rsidRDefault="00B30C07" w:rsidP="007B36D8">
            <w:r>
              <w:t>Key</w:t>
            </w:r>
          </w:p>
        </w:tc>
        <w:tc>
          <w:tcPr>
            <w:tcW w:w="2551" w:type="dxa"/>
            <w:gridSpan w:val="2"/>
            <w:shd w:val="clear" w:color="auto" w:fill="D9D9D9" w:themeFill="background1" w:themeFillShade="D9"/>
          </w:tcPr>
          <w:p w14:paraId="4A479CD5" w14:textId="77777777" w:rsidR="00B30C07" w:rsidRDefault="00B30C07" w:rsidP="007B36D8">
            <w:r>
              <w:t>Attribute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38588380" w14:textId="77777777" w:rsidR="00B30C07" w:rsidRDefault="00B30C07" w:rsidP="007B36D8">
            <w:r>
              <w:t>Data Type</w:t>
            </w:r>
          </w:p>
        </w:tc>
        <w:tc>
          <w:tcPr>
            <w:tcW w:w="3259" w:type="dxa"/>
            <w:shd w:val="clear" w:color="auto" w:fill="D9D9D9" w:themeFill="background1" w:themeFillShade="D9"/>
          </w:tcPr>
          <w:p w14:paraId="36B9A376" w14:textId="77777777" w:rsidR="00B30C07" w:rsidRDefault="00B30C07" w:rsidP="007B36D8">
            <w:r>
              <w:t>Constraints/comments</w:t>
            </w:r>
          </w:p>
        </w:tc>
      </w:tr>
      <w:tr w:rsidR="00B30C07" w14:paraId="6312903C" w14:textId="77777777" w:rsidTr="007B36D8">
        <w:tc>
          <w:tcPr>
            <w:tcW w:w="988" w:type="dxa"/>
          </w:tcPr>
          <w:p w14:paraId="1E3FA32C" w14:textId="77777777" w:rsidR="00B30C07" w:rsidRDefault="00B30C07" w:rsidP="007B36D8"/>
        </w:tc>
        <w:tc>
          <w:tcPr>
            <w:tcW w:w="2551" w:type="dxa"/>
            <w:gridSpan w:val="2"/>
          </w:tcPr>
          <w:p w14:paraId="0A638B75" w14:textId="77777777" w:rsidR="00B30C07" w:rsidRDefault="00B30C07" w:rsidP="007B36D8"/>
        </w:tc>
        <w:tc>
          <w:tcPr>
            <w:tcW w:w="2552" w:type="dxa"/>
          </w:tcPr>
          <w:p w14:paraId="27E9AB06" w14:textId="77777777" w:rsidR="00B30C07" w:rsidRDefault="00B30C07" w:rsidP="007B36D8"/>
        </w:tc>
        <w:tc>
          <w:tcPr>
            <w:tcW w:w="3259" w:type="dxa"/>
          </w:tcPr>
          <w:p w14:paraId="4A52BC67" w14:textId="77777777" w:rsidR="00B30C07" w:rsidRDefault="00B30C07" w:rsidP="007B36D8"/>
        </w:tc>
      </w:tr>
      <w:tr w:rsidR="00B30C07" w14:paraId="7D45185F" w14:textId="77777777" w:rsidTr="007B36D8">
        <w:tc>
          <w:tcPr>
            <w:tcW w:w="988" w:type="dxa"/>
          </w:tcPr>
          <w:p w14:paraId="5A343F50" w14:textId="77777777" w:rsidR="00B30C07" w:rsidRDefault="00B30C07" w:rsidP="007B36D8"/>
        </w:tc>
        <w:tc>
          <w:tcPr>
            <w:tcW w:w="2551" w:type="dxa"/>
            <w:gridSpan w:val="2"/>
          </w:tcPr>
          <w:p w14:paraId="216DC106" w14:textId="77777777" w:rsidR="00B30C07" w:rsidRDefault="00B30C07" w:rsidP="007B36D8"/>
        </w:tc>
        <w:tc>
          <w:tcPr>
            <w:tcW w:w="2552" w:type="dxa"/>
          </w:tcPr>
          <w:p w14:paraId="0A92B84F" w14:textId="77777777" w:rsidR="00B30C07" w:rsidRDefault="00B30C07" w:rsidP="007B36D8"/>
        </w:tc>
        <w:tc>
          <w:tcPr>
            <w:tcW w:w="3259" w:type="dxa"/>
          </w:tcPr>
          <w:p w14:paraId="39B559DC" w14:textId="77777777" w:rsidR="00B30C07" w:rsidRDefault="00B30C07" w:rsidP="007B36D8"/>
        </w:tc>
      </w:tr>
      <w:tr w:rsidR="00B30C07" w14:paraId="34487DFA" w14:textId="77777777" w:rsidTr="007B36D8">
        <w:tc>
          <w:tcPr>
            <w:tcW w:w="988" w:type="dxa"/>
          </w:tcPr>
          <w:p w14:paraId="5EC4F157" w14:textId="77777777" w:rsidR="00B30C07" w:rsidRDefault="00B30C07" w:rsidP="007B36D8"/>
        </w:tc>
        <w:tc>
          <w:tcPr>
            <w:tcW w:w="2551" w:type="dxa"/>
            <w:gridSpan w:val="2"/>
          </w:tcPr>
          <w:p w14:paraId="446B881F" w14:textId="77777777" w:rsidR="00B30C07" w:rsidRDefault="00B30C07" w:rsidP="007B36D8"/>
        </w:tc>
        <w:tc>
          <w:tcPr>
            <w:tcW w:w="2552" w:type="dxa"/>
          </w:tcPr>
          <w:p w14:paraId="6C51EE37" w14:textId="77777777" w:rsidR="00B30C07" w:rsidRDefault="00B30C07" w:rsidP="007B36D8"/>
        </w:tc>
        <w:tc>
          <w:tcPr>
            <w:tcW w:w="3259" w:type="dxa"/>
          </w:tcPr>
          <w:p w14:paraId="1E2CB5D5" w14:textId="77777777" w:rsidR="00B30C07" w:rsidRDefault="00B30C07" w:rsidP="007B36D8"/>
        </w:tc>
      </w:tr>
      <w:tr w:rsidR="00B30C07" w14:paraId="5D309723" w14:textId="77777777" w:rsidTr="007B36D8">
        <w:tc>
          <w:tcPr>
            <w:tcW w:w="988" w:type="dxa"/>
          </w:tcPr>
          <w:p w14:paraId="5C15B23D" w14:textId="77777777" w:rsidR="00B30C07" w:rsidRDefault="00B30C07" w:rsidP="007B36D8"/>
        </w:tc>
        <w:tc>
          <w:tcPr>
            <w:tcW w:w="2551" w:type="dxa"/>
            <w:gridSpan w:val="2"/>
          </w:tcPr>
          <w:p w14:paraId="4763C6DF" w14:textId="77777777" w:rsidR="00B30C07" w:rsidRDefault="00B30C07" w:rsidP="007B36D8"/>
        </w:tc>
        <w:tc>
          <w:tcPr>
            <w:tcW w:w="2552" w:type="dxa"/>
          </w:tcPr>
          <w:p w14:paraId="59D12463" w14:textId="77777777" w:rsidR="00B30C07" w:rsidRDefault="00B30C07" w:rsidP="007B36D8"/>
        </w:tc>
        <w:tc>
          <w:tcPr>
            <w:tcW w:w="3259" w:type="dxa"/>
          </w:tcPr>
          <w:p w14:paraId="476DDFD4" w14:textId="77777777" w:rsidR="00B30C07" w:rsidRDefault="00B30C07" w:rsidP="007B36D8"/>
        </w:tc>
      </w:tr>
      <w:tr w:rsidR="00B30C07" w14:paraId="06F94122" w14:textId="77777777" w:rsidTr="007B36D8">
        <w:tc>
          <w:tcPr>
            <w:tcW w:w="988" w:type="dxa"/>
          </w:tcPr>
          <w:p w14:paraId="2C2312BA" w14:textId="77777777" w:rsidR="00B30C07" w:rsidRDefault="00B30C07" w:rsidP="007B36D8"/>
        </w:tc>
        <w:tc>
          <w:tcPr>
            <w:tcW w:w="2551" w:type="dxa"/>
            <w:gridSpan w:val="2"/>
          </w:tcPr>
          <w:p w14:paraId="58922A75" w14:textId="77777777" w:rsidR="00B30C07" w:rsidRDefault="00B30C07" w:rsidP="007B36D8"/>
        </w:tc>
        <w:tc>
          <w:tcPr>
            <w:tcW w:w="2552" w:type="dxa"/>
          </w:tcPr>
          <w:p w14:paraId="7A73AFE1" w14:textId="77777777" w:rsidR="00B30C07" w:rsidRDefault="00B30C07" w:rsidP="007B36D8"/>
        </w:tc>
        <w:tc>
          <w:tcPr>
            <w:tcW w:w="3259" w:type="dxa"/>
          </w:tcPr>
          <w:p w14:paraId="432F41B9" w14:textId="77777777" w:rsidR="00B30C07" w:rsidRDefault="00B30C07" w:rsidP="007B36D8"/>
        </w:tc>
      </w:tr>
      <w:tr w:rsidR="00B30C07" w14:paraId="0091D6C9" w14:textId="77777777" w:rsidTr="007B36D8">
        <w:tc>
          <w:tcPr>
            <w:tcW w:w="988" w:type="dxa"/>
          </w:tcPr>
          <w:p w14:paraId="2344708C" w14:textId="77777777" w:rsidR="00B30C07" w:rsidRDefault="00B30C07" w:rsidP="007B36D8"/>
        </w:tc>
        <w:tc>
          <w:tcPr>
            <w:tcW w:w="2551" w:type="dxa"/>
            <w:gridSpan w:val="2"/>
          </w:tcPr>
          <w:p w14:paraId="139E715F" w14:textId="77777777" w:rsidR="00B30C07" w:rsidRDefault="00B30C07" w:rsidP="007B36D8"/>
        </w:tc>
        <w:tc>
          <w:tcPr>
            <w:tcW w:w="2552" w:type="dxa"/>
          </w:tcPr>
          <w:p w14:paraId="406FFA11" w14:textId="77777777" w:rsidR="00B30C07" w:rsidRDefault="00B30C07" w:rsidP="007B36D8"/>
        </w:tc>
        <w:tc>
          <w:tcPr>
            <w:tcW w:w="3259" w:type="dxa"/>
          </w:tcPr>
          <w:p w14:paraId="22D92CA1" w14:textId="77777777" w:rsidR="00B30C07" w:rsidRDefault="00B30C07" w:rsidP="007B36D8"/>
        </w:tc>
      </w:tr>
      <w:tr w:rsidR="00B30C07" w14:paraId="1CAA5C53" w14:textId="77777777" w:rsidTr="007B36D8">
        <w:tc>
          <w:tcPr>
            <w:tcW w:w="988" w:type="dxa"/>
          </w:tcPr>
          <w:p w14:paraId="75E99CA1" w14:textId="77777777" w:rsidR="00B30C07" w:rsidRDefault="00B30C07" w:rsidP="007B36D8"/>
        </w:tc>
        <w:tc>
          <w:tcPr>
            <w:tcW w:w="2551" w:type="dxa"/>
            <w:gridSpan w:val="2"/>
          </w:tcPr>
          <w:p w14:paraId="1E2AD4DD" w14:textId="77777777" w:rsidR="00B30C07" w:rsidRDefault="00B30C07" w:rsidP="007B36D8"/>
        </w:tc>
        <w:tc>
          <w:tcPr>
            <w:tcW w:w="2552" w:type="dxa"/>
          </w:tcPr>
          <w:p w14:paraId="6C34D16A" w14:textId="77777777" w:rsidR="00B30C07" w:rsidRDefault="00B30C07" w:rsidP="007B36D8"/>
        </w:tc>
        <w:tc>
          <w:tcPr>
            <w:tcW w:w="3259" w:type="dxa"/>
          </w:tcPr>
          <w:p w14:paraId="4152B303" w14:textId="77777777" w:rsidR="00B30C07" w:rsidRDefault="00B30C07" w:rsidP="007B36D8"/>
        </w:tc>
      </w:tr>
      <w:tr w:rsidR="00B30C07" w14:paraId="232FB5DD" w14:textId="77777777" w:rsidTr="007B36D8">
        <w:tc>
          <w:tcPr>
            <w:tcW w:w="988" w:type="dxa"/>
          </w:tcPr>
          <w:p w14:paraId="4EA494A6" w14:textId="77777777" w:rsidR="00B30C07" w:rsidRDefault="00B30C07" w:rsidP="007B36D8"/>
        </w:tc>
        <w:tc>
          <w:tcPr>
            <w:tcW w:w="2551" w:type="dxa"/>
            <w:gridSpan w:val="2"/>
          </w:tcPr>
          <w:p w14:paraId="1AE77C7F" w14:textId="77777777" w:rsidR="00B30C07" w:rsidRDefault="00B30C07" w:rsidP="007B36D8"/>
        </w:tc>
        <w:tc>
          <w:tcPr>
            <w:tcW w:w="2552" w:type="dxa"/>
          </w:tcPr>
          <w:p w14:paraId="3D9FE5F5" w14:textId="77777777" w:rsidR="00B30C07" w:rsidRDefault="00B30C07" w:rsidP="007B36D8"/>
        </w:tc>
        <w:tc>
          <w:tcPr>
            <w:tcW w:w="3259" w:type="dxa"/>
          </w:tcPr>
          <w:p w14:paraId="3A45CF55" w14:textId="77777777" w:rsidR="00B30C07" w:rsidRDefault="00B30C07" w:rsidP="007B36D8"/>
        </w:tc>
      </w:tr>
      <w:tr w:rsidR="00B30C07" w14:paraId="69F19224" w14:textId="77777777" w:rsidTr="007B36D8">
        <w:tc>
          <w:tcPr>
            <w:tcW w:w="988" w:type="dxa"/>
          </w:tcPr>
          <w:p w14:paraId="7860ABC9" w14:textId="77777777" w:rsidR="00B30C07" w:rsidRDefault="00B30C07" w:rsidP="007B36D8"/>
        </w:tc>
        <w:tc>
          <w:tcPr>
            <w:tcW w:w="2551" w:type="dxa"/>
            <w:gridSpan w:val="2"/>
          </w:tcPr>
          <w:p w14:paraId="2FAB2951" w14:textId="77777777" w:rsidR="00B30C07" w:rsidRDefault="00B30C07" w:rsidP="007B36D8"/>
        </w:tc>
        <w:tc>
          <w:tcPr>
            <w:tcW w:w="2552" w:type="dxa"/>
          </w:tcPr>
          <w:p w14:paraId="545CE676" w14:textId="77777777" w:rsidR="00B30C07" w:rsidRDefault="00B30C07" w:rsidP="007B36D8"/>
        </w:tc>
        <w:tc>
          <w:tcPr>
            <w:tcW w:w="3259" w:type="dxa"/>
          </w:tcPr>
          <w:p w14:paraId="0B021523" w14:textId="77777777" w:rsidR="00B30C07" w:rsidRDefault="00B30C07" w:rsidP="007B36D8"/>
        </w:tc>
      </w:tr>
      <w:tr w:rsidR="00B30C07" w14:paraId="4F15F691" w14:textId="77777777" w:rsidTr="007B36D8">
        <w:tc>
          <w:tcPr>
            <w:tcW w:w="988" w:type="dxa"/>
          </w:tcPr>
          <w:p w14:paraId="73805248" w14:textId="77777777" w:rsidR="00B30C07" w:rsidRDefault="00B30C07" w:rsidP="007B36D8"/>
        </w:tc>
        <w:tc>
          <w:tcPr>
            <w:tcW w:w="2551" w:type="dxa"/>
            <w:gridSpan w:val="2"/>
          </w:tcPr>
          <w:p w14:paraId="1CE180E1" w14:textId="77777777" w:rsidR="00B30C07" w:rsidRDefault="00B30C07" w:rsidP="007B36D8"/>
        </w:tc>
        <w:tc>
          <w:tcPr>
            <w:tcW w:w="2552" w:type="dxa"/>
          </w:tcPr>
          <w:p w14:paraId="121A00CC" w14:textId="77777777" w:rsidR="00B30C07" w:rsidRDefault="00B30C07" w:rsidP="007B36D8"/>
        </w:tc>
        <w:tc>
          <w:tcPr>
            <w:tcW w:w="3259" w:type="dxa"/>
          </w:tcPr>
          <w:p w14:paraId="0A9D4969" w14:textId="77777777" w:rsidR="00B30C07" w:rsidRDefault="00B30C07" w:rsidP="007B36D8"/>
        </w:tc>
      </w:tr>
      <w:tr w:rsidR="00B30C07" w14:paraId="31CEBB97" w14:textId="77777777" w:rsidTr="007B36D8">
        <w:tc>
          <w:tcPr>
            <w:tcW w:w="988" w:type="dxa"/>
          </w:tcPr>
          <w:p w14:paraId="18A10613" w14:textId="77777777" w:rsidR="00B30C07" w:rsidRDefault="00B30C07" w:rsidP="007B36D8"/>
        </w:tc>
        <w:tc>
          <w:tcPr>
            <w:tcW w:w="2551" w:type="dxa"/>
            <w:gridSpan w:val="2"/>
          </w:tcPr>
          <w:p w14:paraId="7472C1DE" w14:textId="77777777" w:rsidR="00B30C07" w:rsidRDefault="00B30C07" w:rsidP="007B36D8"/>
        </w:tc>
        <w:tc>
          <w:tcPr>
            <w:tcW w:w="2552" w:type="dxa"/>
          </w:tcPr>
          <w:p w14:paraId="71845FFA" w14:textId="77777777" w:rsidR="00B30C07" w:rsidRDefault="00B30C07" w:rsidP="007B36D8"/>
        </w:tc>
        <w:tc>
          <w:tcPr>
            <w:tcW w:w="3259" w:type="dxa"/>
          </w:tcPr>
          <w:p w14:paraId="7E62DD3F" w14:textId="77777777" w:rsidR="00B30C07" w:rsidRDefault="00B30C07" w:rsidP="007B36D8"/>
        </w:tc>
      </w:tr>
      <w:tr w:rsidR="00B30C07" w14:paraId="4BAA11BE" w14:textId="77777777" w:rsidTr="007B36D8">
        <w:tc>
          <w:tcPr>
            <w:tcW w:w="988" w:type="dxa"/>
          </w:tcPr>
          <w:p w14:paraId="62FF5384" w14:textId="77777777" w:rsidR="00B30C07" w:rsidRDefault="00B30C07" w:rsidP="007B36D8"/>
        </w:tc>
        <w:tc>
          <w:tcPr>
            <w:tcW w:w="2551" w:type="dxa"/>
            <w:gridSpan w:val="2"/>
          </w:tcPr>
          <w:p w14:paraId="7833C99D" w14:textId="77777777" w:rsidR="00B30C07" w:rsidRDefault="00B30C07" w:rsidP="007B36D8"/>
        </w:tc>
        <w:tc>
          <w:tcPr>
            <w:tcW w:w="2552" w:type="dxa"/>
          </w:tcPr>
          <w:p w14:paraId="75CA83FE" w14:textId="77777777" w:rsidR="00B30C07" w:rsidRDefault="00B30C07" w:rsidP="007B36D8"/>
        </w:tc>
        <w:tc>
          <w:tcPr>
            <w:tcW w:w="3259" w:type="dxa"/>
          </w:tcPr>
          <w:p w14:paraId="7536A021" w14:textId="77777777" w:rsidR="00B30C07" w:rsidRDefault="00B30C07" w:rsidP="007B36D8"/>
        </w:tc>
      </w:tr>
      <w:tr w:rsidR="00B30C07" w14:paraId="71B40E4C" w14:textId="77777777" w:rsidTr="007B36D8">
        <w:tc>
          <w:tcPr>
            <w:tcW w:w="988" w:type="dxa"/>
          </w:tcPr>
          <w:p w14:paraId="56777453" w14:textId="77777777" w:rsidR="00B30C07" w:rsidRDefault="00B30C07" w:rsidP="007B36D8"/>
        </w:tc>
        <w:tc>
          <w:tcPr>
            <w:tcW w:w="2551" w:type="dxa"/>
            <w:gridSpan w:val="2"/>
          </w:tcPr>
          <w:p w14:paraId="3FB666E0" w14:textId="77777777" w:rsidR="00B30C07" w:rsidRDefault="00B30C07" w:rsidP="007B36D8"/>
        </w:tc>
        <w:tc>
          <w:tcPr>
            <w:tcW w:w="2552" w:type="dxa"/>
          </w:tcPr>
          <w:p w14:paraId="5395673B" w14:textId="77777777" w:rsidR="00B30C07" w:rsidRDefault="00B30C07" w:rsidP="007B36D8"/>
        </w:tc>
        <w:tc>
          <w:tcPr>
            <w:tcW w:w="3259" w:type="dxa"/>
          </w:tcPr>
          <w:p w14:paraId="25A623B1" w14:textId="77777777" w:rsidR="00B30C07" w:rsidRDefault="00B30C07" w:rsidP="007B36D8"/>
        </w:tc>
      </w:tr>
    </w:tbl>
    <w:p w14:paraId="1907B732" w14:textId="580BC597" w:rsidR="008C2F30" w:rsidRDefault="008C2F30" w:rsidP="00F45C40"/>
    <w:p w14:paraId="13D21620" w14:textId="77777777" w:rsidR="00B30C07" w:rsidRDefault="00B30C07">
      <w:r>
        <w:br w:type="page"/>
      </w:r>
    </w:p>
    <w:p w14:paraId="759666F4" w14:textId="6BE6E452" w:rsidR="00560616" w:rsidRDefault="00560616" w:rsidP="00560616">
      <w:r>
        <w:lastRenderedPageBreak/>
        <w:t xml:space="preserve">The following assessment tasks relate to the </w:t>
      </w:r>
      <w:r w:rsidR="00166BE5">
        <w:t>Rachel Nursing Agency scenario</w:t>
      </w:r>
      <w:r w:rsidR="00262420">
        <w:t xml:space="preserve"> below. You must complete all </w:t>
      </w:r>
      <w:r w:rsidR="00F228B2">
        <w:t>tasks detailed.</w:t>
      </w:r>
    </w:p>
    <w:p w14:paraId="7673631F" w14:textId="3A9D351D" w:rsidR="00F228B2" w:rsidRDefault="00F228B2" w:rsidP="00F228B2">
      <w:pPr>
        <w:pStyle w:val="Heading1"/>
      </w:pPr>
      <w:bookmarkStart w:id="3" w:name="_Toc30676612"/>
      <w:r>
        <w:t>Rachel Nursing Agency</w:t>
      </w:r>
      <w:bookmarkEnd w:id="3"/>
    </w:p>
    <w:p w14:paraId="3C0B60CB" w14:textId="45ABE7E3" w:rsidR="00F228B2" w:rsidRDefault="00F228B2" w:rsidP="00560616">
      <w:r>
        <w:t xml:space="preserve">The Rachel Nursing Agency runs a nurse bank supplying temporary nursing staff to a number of hospitals. They are currently operating a manual system based on a number of forms. </w:t>
      </w:r>
      <w:r w:rsidR="00217F20">
        <w:t xml:space="preserve">Two of these forms make up the data source to be </w:t>
      </w:r>
      <w:proofErr w:type="spellStart"/>
      <w:r w:rsidR="00217F20">
        <w:t>analysed</w:t>
      </w:r>
      <w:proofErr w:type="spellEnd"/>
      <w:r w:rsidR="00217F20">
        <w:t>.</w:t>
      </w:r>
    </w:p>
    <w:p w14:paraId="6EEBD969" w14:textId="43DA6632" w:rsidR="00217F20" w:rsidRDefault="00217F20" w:rsidP="00560616">
      <w:r>
        <w:t>Examples of these forms are shown below</w:t>
      </w:r>
      <w:r w:rsidR="00626B36">
        <w:t>.</w:t>
      </w:r>
    </w:p>
    <w:p w14:paraId="2C8F6F39" w14:textId="0B8C9F93" w:rsidR="00626B36" w:rsidRDefault="00626B36" w:rsidP="00626B36">
      <w:pPr>
        <w:pStyle w:val="Heading3"/>
      </w:pPr>
      <w:bookmarkStart w:id="4" w:name="_Toc30676613"/>
      <w:r>
        <w:t>Hospital contracts form</w:t>
      </w:r>
      <w:bookmarkEnd w:id="4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1418"/>
        <w:gridCol w:w="2078"/>
        <w:gridCol w:w="2079"/>
        <w:gridCol w:w="2079"/>
      </w:tblGrid>
      <w:tr w:rsidR="00DA35E1" w:rsidRPr="00A83550" w14:paraId="566D0BAC" w14:textId="77777777" w:rsidTr="004D16B3">
        <w:tc>
          <w:tcPr>
            <w:tcW w:w="3114" w:type="dxa"/>
            <w:gridSpan w:val="2"/>
          </w:tcPr>
          <w:p w14:paraId="438CBDCE" w14:textId="7964B5DD" w:rsidR="00DA35E1" w:rsidRPr="00A83550" w:rsidRDefault="00DA35E1" w:rsidP="00560616">
            <w:pPr>
              <w:rPr>
                <w:rFonts w:ascii="Calibri" w:hAnsi="Calibri" w:cs="Calibri"/>
                <w:b/>
                <w:bCs/>
              </w:rPr>
            </w:pPr>
            <w:r w:rsidRPr="00A83550">
              <w:rPr>
                <w:rFonts w:ascii="Calibri" w:hAnsi="Calibri" w:cs="Calibri"/>
                <w:b/>
                <w:bCs/>
              </w:rPr>
              <w:t>Hospital name</w:t>
            </w:r>
          </w:p>
        </w:tc>
        <w:tc>
          <w:tcPr>
            <w:tcW w:w="6236" w:type="dxa"/>
            <w:gridSpan w:val="3"/>
          </w:tcPr>
          <w:p w14:paraId="6A76461F" w14:textId="4B2CBDAA" w:rsidR="00DA35E1" w:rsidRPr="00A83550" w:rsidRDefault="00DA35E1" w:rsidP="00560616">
            <w:pPr>
              <w:rPr>
                <w:rFonts w:ascii="Calibri" w:hAnsi="Calibri" w:cs="Calibri"/>
              </w:rPr>
            </w:pPr>
            <w:r w:rsidRPr="00A83550">
              <w:rPr>
                <w:rFonts w:ascii="Calibri" w:hAnsi="Calibri" w:cs="Calibri"/>
              </w:rPr>
              <w:t>Royal Hospital, Perth</w:t>
            </w:r>
          </w:p>
        </w:tc>
      </w:tr>
      <w:tr w:rsidR="00DA35E1" w:rsidRPr="00A83550" w14:paraId="02F92FE8" w14:textId="77777777" w:rsidTr="004D16B3">
        <w:tc>
          <w:tcPr>
            <w:tcW w:w="3114" w:type="dxa"/>
            <w:gridSpan w:val="2"/>
          </w:tcPr>
          <w:p w14:paraId="4505ABAE" w14:textId="7E008430" w:rsidR="00DA35E1" w:rsidRPr="00A83550" w:rsidRDefault="00DA35E1" w:rsidP="00560616">
            <w:pPr>
              <w:rPr>
                <w:rFonts w:ascii="Calibri" w:hAnsi="Calibri" w:cs="Calibri"/>
                <w:b/>
                <w:bCs/>
              </w:rPr>
            </w:pPr>
            <w:r w:rsidRPr="00A83550">
              <w:rPr>
                <w:rFonts w:ascii="Calibri" w:hAnsi="Calibri" w:cs="Calibri"/>
                <w:b/>
                <w:bCs/>
              </w:rPr>
              <w:t>Hospital address</w:t>
            </w:r>
          </w:p>
        </w:tc>
        <w:tc>
          <w:tcPr>
            <w:tcW w:w="6236" w:type="dxa"/>
            <w:gridSpan w:val="3"/>
          </w:tcPr>
          <w:p w14:paraId="333E957A" w14:textId="35B5B05D" w:rsidR="00DA35E1" w:rsidRPr="00A83550" w:rsidRDefault="00DA35E1" w:rsidP="00560616">
            <w:pPr>
              <w:rPr>
                <w:rFonts w:ascii="Calibri" w:hAnsi="Calibri" w:cs="Calibri"/>
              </w:rPr>
            </w:pPr>
            <w:r w:rsidRPr="00A83550">
              <w:rPr>
                <w:rFonts w:ascii="Calibri" w:hAnsi="Calibri" w:cs="Calibri"/>
              </w:rPr>
              <w:t xml:space="preserve">Langley Well, </w:t>
            </w:r>
            <w:r w:rsidR="00047C22" w:rsidRPr="00A83550">
              <w:rPr>
                <w:rFonts w:ascii="Calibri" w:hAnsi="Calibri" w:cs="Calibri"/>
              </w:rPr>
              <w:t>Perth, PT15 6GT</w:t>
            </w:r>
          </w:p>
        </w:tc>
      </w:tr>
      <w:tr w:rsidR="00B86371" w:rsidRPr="00A83550" w14:paraId="16723F9B" w14:textId="77777777" w:rsidTr="004D16B3">
        <w:tc>
          <w:tcPr>
            <w:tcW w:w="3114" w:type="dxa"/>
            <w:gridSpan w:val="2"/>
          </w:tcPr>
          <w:p w14:paraId="5B4C829F" w14:textId="39116EC8" w:rsidR="00B86371" w:rsidRPr="00A83550" w:rsidRDefault="00EA5B7D" w:rsidP="00560616">
            <w:pPr>
              <w:rPr>
                <w:rFonts w:ascii="Calibri" w:hAnsi="Calibri" w:cs="Calibri"/>
                <w:b/>
                <w:bCs/>
              </w:rPr>
            </w:pPr>
            <w:r w:rsidRPr="00A83550">
              <w:rPr>
                <w:rFonts w:ascii="Calibri" w:hAnsi="Calibri" w:cs="Calibri"/>
                <w:b/>
                <w:bCs/>
              </w:rPr>
              <w:t>Financial controller</w:t>
            </w:r>
          </w:p>
        </w:tc>
        <w:tc>
          <w:tcPr>
            <w:tcW w:w="6236" w:type="dxa"/>
            <w:gridSpan w:val="3"/>
          </w:tcPr>
          <w:p w14:paraId="213C0400" w14:textId="0373E672" w:rsidR="00B86371" w:rsidRPr="00A83550" w:rsidRDefault="00EA5B7D" w:rsidP="00560616">
            <w:pPr>
              <w:rPr>
                <w:rFonts w:ascii="Calibri" w:hAnsi="Calibri" w:cs="Calibri"/>
              </w:rPr>
            </w:pPr>
            <w:r w:rsidRPr="00A83550">
              <w:rPr>
                <w:rFonts w:ascii="Calibri" w:hAnsi="Calibri" w:cs="Calibri"/>
              </w:rPr>
              <w:t>Mr William Petts</w:t>
            </w:r>
          </w:p>
        </w:tc>
      </w:tr>
      <w:tr w:rsidR="004D16B3" w:rsidRPr="00A83550" w14:paraId="3137332E" w14:textId="77777777" w:rsidTr="004D16B3">
        <w:tc>
          <w:tcPr>
            <w:tcW w:w="1696" w:type="dxa"/>
          </w:tcPr>
          <w:p w14:paraId="5C48AD7E" w14:textId="4ADB391A" w:rsidR="004D16B3" w:rsidRPr="00A83550" w:rsidRDefault="004D16B3" w:rsidP="00560616">
            <w:pPr>
              <w:rPr>
                <w:rFonts w:ascii="Calibri" w:hAnsi="Calibri" w:cs="Calibri"/>
                <w:b/>
                <w:bCs/>
              </w:rPr>
            </w:pPr>
            <w:r w:rsidRPr="00A83550">
              <w:rPr>
                <w:rFonts w:ascii="Calibri" w:hAnsi="Calibri" w:cs="Calibri"/>
                <w:b/>
                <w:bCs/>
              </w:rPr>
              <w:t>Contract number</w:t>
            </w:r>
          </w:p>
        </w:tc>
        <w:tc>
          <w:tcPr>
            <w:tcW w:w="1418" w:type="dxa"/>
          </w:tcPr>
          <w:p w14:paraId="54153132" w14:textId="205F5429" w:rsidR="004D16B3" w:rsidRPr="00A83550" w:rsidRDefault="004D16B3" w:rsidP="00560616">
            <w:pPr>
              <w:rPr>
                <w:rFonts w:ascii="Calibri" w:hAnsi="Calibri" w:cs="Calibri"/>
                <w:b/>
                <w:bCs/>
              </w:rPr>
            </w:pPr>
            <w:r w:rsidRPr="00A83550">
              <w:rPr>
                <w:rFonts w:ascii="Calibri" w:hAnsi="Calibri" w:cs="Calibri"/>
                <w:b/>
                <w:bCs/>
              </w:rPr>
              <w:t>Contract date</w:t>
            </w:r>
          </w:p>
        </w:tc>
        <w:tc>
          <w:tcPr>
            <w:tcW w:w="2078" w:type="dxa"/>
          </w:tcPr>
          <w:p w14:paraId="4B66B8EA" w14:textId="60F6515B" w:rsidR="004D16B3" w:rsidRPr="00A83550" w:rsidRDefault="004D16B3" w:rsidP="00560616">
            <w:pPr>
              <w:rPr>
                <w:rFonts w:ascii="Calibri" w:hAnsi="Calibri" w:cs="Calibri"/>
                <w:b/>
                <w:bCs/>
              </w:rPr>
            </w:pPr>
            <w:r w:rsidRPr="00A83550">
              <w:rPr>
                <w:rFonts w:ascii="Calibri" w:hAnsi="Calibri" w:cs="Calibri"/>
                <w:b/>
                <w:bCs/>
              </w:rPr>
              <w:t>Division name</w:t>
            </w:r>
          </w:p>
        </w:tc>
        <w:tc>
          <w:tcPr>
            <w:tcW w:w="2079" w:type="dxa"/>
          </w:tcPr>
          <w:p w14:paraId="3ED0BB94" w14:textId="6DB4B705" w:rsidR="004D16B3" w:rsidRPr="00A83550" w:rsidRDefault="004D16B3" w:rsidP="00560616">
            <w:pPr>
              <w:rPr>
                <w:rFonts w:ascii="Calibri" w:hAnsi="Calibri" w:cs="Calibri"/>
                <w:b/>
                <w:bCs/>
              </w:rPr>
            </w:pPr>
            <w:r w:rsidRPr="00A83550">
              <w:rPr>
                <w:rFonts w:ascii="Calibri" w:hAnsi="Calibri" w:cs="Calibri"/>
                <w:b/>
                <w:bCs/>
              </w:rPr>
              <w:t>Division Administrator</w:t>
            </w:r>
          </w:p>
        </w:tc>
        <w:tc>
          <w:tcPr>
            <w:tcW w:w="2079" w:type="dxa"/>
          </w:tcPr>
          <w:p w14:paraId="4C0D31AA" w14:textId="7B4301A6" w:rsidR="004D16B3" w:rsidRPr="00A83550" w:rsidRDefault="004D16B3" w:rsidP="00560616">
            <w:pPr>
              <w:rPr>
                <w:rFonts w:ascii="Calibri" w:hAnsi="Calibri" w:cs="Calibri"/>
                <w:b/>
                <w:bCs/>
              </w:rPr>
            </w:pPr>
            <w:r w:rsidRPr="00A83550">
              <w:rPr>
                <w:rFonts w:ascii="Calibri" w:hAnsi="Calibri" w:cs="Calibri"/>
                <w:b/>
                <w:bCs/>
              </w:rPr>
              <w:t xml:space="preserve">Administrator </w:t>
            </w:r>
            <w:proofErr w:type="spellStart"/>
            <w:r w:rsidRPr="00A83550">
              <w:rPr>
                <w:rFonts w:ascii="Calibri" w:hAnsi="Calibri" w:cs="Calibri"/>
                <w:b/>
                <w:bCs/>
              </w:rPr>
              <w:t>tel</w:t>
            </w:r>
            <w:proofErr w:type="spellEnd"/>
            <w:r w:rsidRPr="00A83550">
              <w:rPr>
                <w:rFonts w:ascii="Calibri" w:hAnsi="Calibri" w:cs="Calibri"/>
                <w:b/>
                <w:bCs/>
              </w:rPr>
              <w:t xml:space="preserve"> number</w:t>
            </w:r>
          </w:p>
        </w:tc>
      </w:tr>
      <w:tr w:rsidR="004D16B3" w:rsidRPr="00A83550" w14:paraId="2C88B310" w14:textId="77777777" w:rsidTr="004D16B3">
        <w:tc>
          <w:tcPr>
            <w:tcW w:w="1696" w:type="dxa"/>
          </w:tcPr>
          <w:p w14:paraId="13EC7DEC" w14:textId="0EF959AD" w:rsidR="004D16B3" w:rsidRPr="00A83550" w:rsidRDefault="004D16B3" w:rsidP="00560616">
            <w:pPr>
              <w:rPr>
                <w:rFonts w:ascii="Calibri" w:hAnsi="Calibri" w:cs="Calibri"/>
              </w:rPr>
            </w:pPr>
            <w:r w:rsidRPr="00A83550">
              <w:rPr>
                <w:rFonts w:ascii="Calibri" w:hAnsi="Calibri" w:cs="Calibri"/>
              </w:rPr>
              <w:t>1532</w:t>
            </w:r>
          </w:p>
        </w:tc>
        <w:tc>
          <w:tcPr>
            <w:tcW w:w="1418" w:type="dxa"/>
          </w:tcPr>
          <w:p w14:paraId="72A7836C" w14:textId="0392D5FB" w:rsidR="004D16B3" w:rsidRPr="00A83550" w:rsidRDefault="004D16B3" w:rsidP="00560616">
            <w:pPr>
              <w:rPr>
                <w:rFonts w:ascii="Calibri" w:hAnsi="Calibri" w:cs="Calibri"/>
              </w:rPr>
            </w:pPr>
            <w:r w:rsidRPr="00A83550">
              <w:rPr>
                <w:rFonts w:ascii="Calibri" w:hAnsi="Calibri" w:cs="Calibri"/>
              </w:rPr>
              <w:t>05/02/2013</w:t>
            </w:r>
          </w:p>
        </w:tc>
        <w:tc>
          <w:tcPr>
            <w:tcW w:w="2078" w:type="dxa"/>
          </w:tcPr>
          <w:p w14:paraId="1F69CB62" w14:textId="2E20F7E0" w:rsidR="004D16B3" w:rsidRPr="00A83550" w:rsidRDefault="00CF59D0" w:rsidP="00560616">
            <w:pPr>
              <w:rPr>
                <w:rFonts w:ascii="Calibri" w:hAnsi="Calibri" w:cs="Calibri"/>
              </w:rPr>
            </w:pPr>
            <w:r w:rsidRPr="00A83550">
              <w:rPr>
                <w:rFonts w:ascii="Calibri" w:hAnsi="Calibri" w:cs="Calibri"/>
              </w:rPr>
              <w:t>Maternity Unit</w:t>
            </w:r>
          </w:p>
        </w:tc>
        <w:tc>
          <w:tcPr>
            <w:tcW w:w="2079" w:type="dxa"/>
          </w:tcPr>
          <w:p w14:paraId="38AC3FE6" w14:textId="22629AC7" w:rsidR="004D16B3" w:rsidRPr="00A83550" w:rsidRDefault="00CF59D0" w:rsidP="00560616">
            <w:pPr>
              <w:rPr>
                <w:rFonts w:ascii="Calibri" w:hAnsi="Calibri" w:cs="Calibri"/>
              </w:rPr>
            </w:pPr>
            <w:proofErr w:type="spellStart"/>
            <w:r w:rsidRPr="00A83550">
              <w:rPr>
                <w:rFonts w:ascii="Calibri" w:hAnsi="Calibri" w:cs="Calibri"/>
              </w:rPr>
              <w:t>Ms</w:t>
            </w:r>
            <w:proofErr w:type="spellEnd"/>
            <w:r w:rsidRPr="00A83550">
              <w:rPr>
                <w:rFonts w:ascii="Calibri" w:hAnsi="Calibri" w:cs="Calibri"/>
              </w:rPr>
              <w:t xml:space="preserve"> Hanna Mounif</w:t>
            </w:r>
          </w:p>
        </w:tc>
        <w:tc>
          <w:tcPr>
            <w:tcW w:w="2079" w:type="dxa"/>
          </w:tcPr>
          <w:p w14:paraId="431C3777" w14:textId="10220E4A" w:rsidR="004D16B3" w:rsidRPr="00A83550" w:rsidRDefault="00CF59D0" w:rsidP="00560616">
            <w:pPr>
              <w:rPr>
                <w:rFonts w:ascii="Calibri" w:hAnsi="Calibri" w:cs="Calibri"/>
              </w:rPr>
            </w:pPr>
            <w:r w:rsidRPr="00A83550">
              <w:rPr>
                <w:rFonts w:ascii="Calibri" w:hAnsi="Calibri" w:cs="Calibri"/>
              </w:rPr>
              <w:t>0281 802562</w:t>
            </w:r>
          </w:p>
        </w:tc>
      </w:tr>
      <w:tr w:rsidR="00CF59D0" w:rsidRPr="00A83550" w14:paraId="3A836AD0" w14:textId="77777777" w:rsidTr="004D16B3">
        <w:tc>
          <w:tcPr>
            <w:tcW w:w="1696" w:type="dxa"/>
          </w:tcPr>
          <w:p w14:paraId="5550F9A7" w14:textId="6E814F3A" w:rsidR="00CF59D0" w:rsidRPr="00A83550" w:rsidRDefault="002914C3" w:rsidP="00560616">
            <w:pPr>
              <w:rPr>
                <w:rFonts w:ascii="Calibri" w:hAnsi="Calibri" w:cs="Calibri"/>
              </w:rPr>
            </w:pPr>
            <w:r w:rsidRPr="00A83550">
              <w:rPr>
                <w:rFonts w:ascii="Calibri" w:hAnsi="Calibri" w:cs="Calibri"/>
              </w:rPr>
              <w:t>1601</w:t>
            </w:r>
          </w:p>
        </w:tc>
        <w:tc>
          <w:tcPr>
            <w:tcW w:w="1418" w:type="dxa"/>
          </w:tcPr>
          <w:p w14:paraId="1E864FD1" w14:textId="6EBDC301" w:rsidR="00CF59D0" w:rsidRPr="00A83550" w:rsidRDefault="002914C3" w:rsidP="00560616">
            <w:pPr>
              <w:rPr>
                <w:rFonts w:ascii="Calibri" w:hAnsi="Calibri" w:cs="Calibri"/>
              </w:rPr>
            </w:pPr>
            <w:r w:rsidRPr="00A83550">
              <w:rPr>
                <w:rFonts w:ascii="Calibri" w:hAnsi="Calibri" w:cs="Calibri"/>
              </w:rPr>
              <w:t>07/04/2013</w:t>
            </w:r>
          </w:p>
        </w:tc>
        <w:tc>
          <w:tcPr>
            <w:tcW w:w="2078" w:type="dxa"/>
          </w:tcPr>
          <w:p w14:paraId="21B0C332" w14:textId="6C8CD943" w:rsidR="00CF59D0" w:rsidRPr="00A83550" w:rsidRDefault="002914C3" w:rsidP="00560616">
            <w:pPr>
              <w:rPr>
                <w:rFonts w:ascii="Calibri" w:hAnsi="Calibri" w:cs="Calibri"/>
              </w:rPr>
            </w:pPr>
            <w:r w:rsidRPr="00A83550">
              <w:rPr>
                <w:rFonts w:ascii="Calibri" w:hAnsi="Calibri" w:cs="Calibri"/>
              </w:rPr>
              <w:t>Geriatric Unit</w:t>
            </w:r>
          </w:p>
        </w:tc>
        <w:tc>
          <w:tcPr>
            <w:tcW w:w="2079" w:type="dxa"/>
          </w:tcPr>
          <w:p w14:paraId="153D0678" w14:textId="2A2C635B" w:rsidR="00CF59D0" w:rsidRPr="00A83550" w:rsidRDefault="002914C3" w:rsidP="00560616">
            <w:pPr>
              <w:rPr>
                <w:rFonts w:ascii="Calibri" w:hAnsi="Calibri" w:cs="Calibri"/>
              </w:rPr>
            </w:pPr>
            <w:r w:rsidRPr="00A83550">
              <w:rPr>
                <w:rFonts w:ascii="Calibri" w:hAnsi="Calibri" w:cs="Calibri"/>
              </w:rPr>
              <w:t>Mr DF Lachlan</w:t>
            </w:r>
          </w:p>
        </w:tc>
        <w:tc>
          <w:tcPr>
            <w:tcW w:w="2079" w:type="dxa"/>
          </w:tcPr>
          <w:p w14:paraId="612DF100" w14:textId="0838600F" w:rsidR="00CF59D0" w:rsidRPr="00A83550" w:rsidRDefault="002914C3" w:rsidP="00560616">
            <w:pPr>
              <w:rPr>
                <w:rFonts w:ascii="Calibri" w:hAnsi="Calibri" w:cs="Calibri"/>
              </w:rPr>
            </w:pPr>
            <w:r w:rsidRPr="00A83550">
              <w:rPr>
                <w:rFonts w:ascii="Calibri" w:hAnsi="Calibri" w:cs="Calibri"/>
              </w:rPr>
              <w:t>0281 773921</w:t>
            </w:r>
          </w:p>
        </w:tc>
      </w:tr>
      <w:tr w:rsidR="00A83550" w:rsidRPr="00A83550" w14:paraId="7B705999" w14:textId="77777777" w:rsidTr="004D16B3">
        <w:tc>
          <w:tcPr>
            <w:tcW w:w="1696" w:type="dxa"/>
          </w:tcPr>
          <w:p w14:paraId="4EF346C0" w14:textId="77777777" w:rsidR="00A83550" w:rsidRPr="00A83550" w:rsidRDefault="00A83550" w:rsidP="00560616">
            <w:pPr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65EE16E1" w14:textId="77777777" w:rsidR="00A83550" w:rsidRPr="00A83550" w:rsidRDefault="00A83550" w:rsidP="00560616">
            <w:pPr>
              <w:rPr>
                <w:rFonts w:ascii="Calibri" w:hAnsi="Calibri" w:cs="Calibri"/>
              </w:rPr>
            </w:pPr>
          </w:p>
        </w:tc>
        <w:tc>
          <w:tcPr>
            <w:tcW w:w="2078" w:type="dxa"/>
          </w:tcPr>
          <w:p w14:paraId="79F09B7D" w14:textId="77777777" w:rsidR="00A83550" w:rsidRPr="00A83550" w:rsidRDefault="00A83550" w:rsidP="00560616">
            <w:pPr>
              <w:rPr>
                <w:rFonts w:ascii="Calibri" w:hAnsi="Calibri" w:cs="Calibri"/>
              </w:rPr>
            </w:pPr>
          </w:p>
        </w:tc>
        <w:tc>
          <w:tcPr>
            <w:tcW w:w="2079" w:type="dxa"/>
          </w:tcPr>
          <w:p w14:paraId="1E89FDE1" w14:textId="77777777" w:rsidR="00A83550" w:rsidRPr="00A83550" w:rsidRDefault="00A83550" w:rsidP="00560616">
            <w:pPr>
              <w:rPr>
                <w:rFonts w:ascii="Calibri" w:hAnsi="Calibri" w:cs="Calibri"/>
              </w:rPr>
            </w:pPr>
          </w:p>
        </w:tc>
        <w:tc>
          <w:tcPr>
            <w:tcW w:w="2079" w:type="dxa"/>
          </w:tcPr>
          <w:p w14:paraId="2EDD50C5" w14:textId="77777777" w:rsidR="00A83550" w:rsidRPr="00A83550" w:rsidRDefault="00A83550" w:rsidP="00560616">
            <w:pPr>
              <w:rPr>
                <w:rFonts w:ascii="Calibri" w:hAnsi="Calibri" w:cs="Calibri"/>
              </w:rPr>
            </w:pPr>
          </w:p>
        </w:tc>
      </w:tr>
      <w:tr w:rsidR="00A83550" w:rsidRPr="00A83550" w14:paraId="1737CCD5" w14:textId="77777777" w:rsidTr="004D16B3">
        <w:tc>
          <w:tcPr>
            <w:tcW w:w="1696" w:type="dxa"/>
          </w:tcPr>
          <w:p w14:paraId="7364D3D2" w14:textId="77777777" w:rsidR="00A83550" w:rsidRPr="00A83550" w:rsidRDefault="00A83550" w:rsidP="00560616">
            <w:pPr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7E1F1B38" w14:textId="77777777" w:rsidR="00A83550" w:rsidRPr="00A83550" w:rsidRDefault="00A83550" w:rsidP="00560616">
            <w:pPr>
              <w:rPr>
                <w:rFonts w:ascii="Calibri" w:hAnsi="Calibri" w:cs="Calibri"/>
              </w:rPr>
            </w:pPr>
          </w:p>
        </w:tc>
        <w:tc>
          <w:tcPr>
            <w:tcW w:w="2078" w:type="dxa"/>
          </w:tcPr>
          <w:p w14:paraId="0A641DF8" w14:textId="77777777" w:rsidR="00A83550" w:rsidRPr="00A83550" w:rsidRDefault="00A83550" w:rsidP="00560616">
            <w:pPr>
              <w:rPr>
                <w:rFonts w:ascii="Calibri" w:hAnsi="Calibri" w:cs="Calibri"/>
              </w:rPr>
            </w:pPr>
          </w:p>
        </w:tc>
        <w:tc>
          <w:tcPr>
            <w:tcW w:w="2079" w:type="dxa"/>
          </w:tcPr>
          <w:p w14:paraId="3DDE78DA" w14:textId="77777777" w:rsidR="00A83550" w:rsidRPr="00A83550" w:rsidRDefault="00A83550" w:rsidP="00560616">
            <w:pPr>
              <w:rPr>
                <w:rFonts w:ascii="Calibri" w:hAnsi="Calibri" w:cs="Calibri"/>
              </w:rPr>
            </w:pPr>
          </w:p>
        </w:tc>
        <w:tc>
          <w:tcPr>
            <w:tcW w:w="2079" w:type="dxa"/>
          </w:tcPr>
          <w:p w14:paraId="1ACF2128" w14:textId="77777777" w:rsidR="00A83550" w:rsidRPr="00A83550" w:rsidRDefault="00A83550" w:rsidP="00560616">
            <w:pPr>
              <w:rPr>
                <w:rFonts w:ascii="Calibri" w:hAnsi="Calibri" w:cs="Calibri"/>
              </w:rPr>
            </w:pPr>
          </w:p>
        </w:tc>
      </w:tr>
    </w:tbl>
    <w:p w14:paraId="70868A6E" w14:textId="54969E05" w:rsidR="00560616" w:rsidRDefault="00A83550" w:rsidP="009957F3">
      <w:pPr>
        <w:pStyle w:val="ListParagraph"/>
        <w:numPr>
          <w:ilvl w:val="0"/>
          <w:numId w:val="46"/>
        </w:numPr>
      </w:pPr>
      <w:r>
        <w:t xml:space="preserve">The </w:t>
      </w:r>
      <w:r w:rsidR="00827967">
        <w:t>contracts form shows all the contracts between the Agency and a particular Hospital.</w:t>
      </w:r>
    </w:p>
    <w:p w14:paraId="313901FB" w14:textId="47B29DAE" w:rsidR="009E1092" w:rsidRDefault="009E1092" w:rsidP="009957F3">
      <w:pPr>
        <w:pStyle w:val="ListParagraph"/>
        <w:numPr>
          <w:ilvl w:val="0"/>
          <w:numId w:val="46"/>
        </w:numPr>
      </w:pPr>
      <w:r>
        <w:t>Each contract is with a particular division of the hospital (e.g. Geriatric Unit, or Maternity Unit)</w:t>
      </w:r>
      <w:r w:rsidR="00D72C33">
        <w:t>.</w:t>
      </w:r>
    </w:p>
    <w:p w14:paraId="59BBDADB" w14:textId="01A58BE1" w:rsidR="002C6D14" w:rsidRDefault="00D72C33" w:rsidP="009957F3">
      <w:pPr>
        <w:pStyle w:val="ListParagraph"/>
        <w:numPr>
          <w:ilvl w:val="0"/>
          <w:numId w:val="46"/>
        </w:numPr>
      </w:pPr>
      <w:r>
        <w:t xml:space="preserve">Each contract is </w:t>
      </w:r>
      <w:r w:rsidR="002C6D14">
        <w:t>uniquely identified by its contract number.</w:t>
      </w:r>
    </w:p>
    <w:p w14:paraId="46F3D695" w14:textId="6EDEAFDA" w:rsidR="002C6D14" w:rsidRDefault="00977767" w:rsidP="009957F3">
      <w:pPr>
        <w:pStyle w:val="ListParagraph"/>
        <w:numPr>
          <w:ilvl w:val="0"/>
          <w:numId w:val="46"/>
        </w:numPr>
      </w:pPr>
      <w:r>
        <w:t>There can be only one contract with a given division.</w:t>
      </w:r>
    </w:p>
    <w:p w14:paraId="700D4058" w14:textId="53B00A89" w:rsidR="00EA4E34" w:rsidRDefault="00EA4E34" w:rsidP="009957F3">
      <w:pPr>
        <w:pStyle w:val="ListParagraph"/>
        <w:numPr>
          <w:ilvl w:val="0"/>
          <w:numId w:val="46"/>
        </w:numPr>
      </w:pPr>
      <w:r>
        <w:t>The hospital name is unique, since it always has the town or city included, as in ‘Royal Infirmary, Edinburgh</w:t>
      </w:r>
      <w:r w:rsidR="002D0611">
        <w:t>’, or ‘Royal Infirmary, Glasgow’.</w:t>
      </w:r>
    </w:p>
    <w:p w14:paraId="2391020A" w14:textId="508D8F45" w:rsidR="002D0611" w:rsidRDefault="002D0611" w:rsidP="009957F3">
      <w:pPr>
        <w:pStyle w:val="ListParagraph"/>
        <w:numPr>
          <w:ilvl w:val="0"/>
          <w:numId w:val="46"/>
        </w:numPr>
      </w:pPr>
      <w:r>
        <w:t xml:space="preserve">When a contract is renewed only the contract date is changed, not the contract number. </w:t>
      </w:r>
    </w:p>
    <w:p w14:paraId="61BE2CF8" w14:textId="049F7A38" w:rsidR="002D0611" w:rsidRDefault="00CC241C" w:rsidP="009957F3">
      <w:pPr>
        <w:pStyle w:val="ListParagraph"/>
        <w:numPr>
          <w:ilvl w:val="0"/>
          <w:numId w:val="46"/>
        </w:numPr>
      </w:pPr>
      <w:r>
        <w:t>Hospitals may also terminate all contracts with the agency, but individual contracts with particular divisions</w:t>
      </w:r>
      <w:r w:rsidR="00FA5BDB">
        <w:t xml:space="preserve"> can be moved out of the current data to archive.</w:t>
      </w:r>
    </w:p>
    <w:p w14:paraId="7520562F" w14:textId="3BC33289" w:rsidR="00DE2E15" w:rsidRDefault="00DE2E15" w:rsidP="00DE2E15">
      <w:pPr>
        <w:pStyle w:val="Heading3"/>
      </w:pPr>
      <w:bookmarkStart w:id="5" w:name="_Toc30676614"/>
      <w:r>
        <w:t>Weekly Hours form</w:t>
      </w:r>
      <w:bookmarkEnd w:id="5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DE2E15" w:rsidRPr="003705C6" w14:paraId="7313B63F" w14:textId="77777777" w:rsidTr="00DE2E15">
        <w:tc>
          <w:tcPr>
            <w:tcW w:w="2337" w:type="dxa"/>
          </w:tcPr>
          <w:p w14:paraId="06CFF395" w14:textId="582429C9" w:rsidR="00DE2E15" w:rsidRPr="003705C6" w:rsidRDefault="00DE2E15" w:rsidP="00DE2E15">
            <w:pPr>
              <w:rPr>
                <w:rFonts w:ascii="Calibri" w:hAnsi="Calibri" w:cs="Calibri"/>
                <w:b/>
                <w:bCs/>
              </w:rPr>
            </w:pPr>
            <w:r w:rsidRPr="003705C6">
              <w:rPr>
                <w:rFonts w:ascii="Calibri" w:hAnsi="Calibri" w:cs="Calibri"/>
                <w:b/>
                <w:bCs/>
              </w:rPr>
              <w:t>Nurse</w:t>
            </w:r>
          </w:p>
        </w:tc>
        <w:tc>
          <w:tcPr>
            <w:tcW w:w="2337" w:type="dxa"/>
          </w:tcPr>
          <w:p w14:paraId="72C04084" w14:textId="77777777" w:rsidR="00DE2E15" w:rsidRPr="003705C6" w:rsidRDefault="00DE2E15" w:rsidP="00DE2E15">
            <w:pPr>
              <w:rPr>
                <w:rFonts w:ascii="Calibri" w:hAnsi="Calibri" w:cs="Calibri"/>
              </w:rPr>
            </w:pPr>
          </w:p>
        </w:tc>
        <w:tc>
          <w:tcPr>
            <w:tcW w:w="2338" w:type="dxa"/>
          </w:tcPr>
          <w:p w14:paraId="5477FA4B" w14:textId="6CB5ECB5" w:rsidR="00DE2E15" w:rsidRPr="003705C6" w:rsidRDefault="00DE2E15" w:rsidP="00DE2E15">
            <w:pPr>
              <w:rPr>
                <w:rFonts w:ascii="Calibri" w:hAnsi="Calibri" w:cs="Calibri"/>
                <w:b/>
                <w:bCs/>
              </w:rPr>
            </w:pPr>
            <w:r w:rsidRPr="003705C6">
              <w:rPr>
                <w:rFonts w:ascii="Calibri" w:hAnsi="Calibri" w:cs="Calibri"/>
                <w:b/>
                <w:bCs/>
              </w:rPr>
              <w:t>Week No</w:t>
            </w:r>
          </w:p>
        </w:tc>
        <w:tc>
          <w:tcPr>
            <w:tcW w:w="2338" w:type="dxa"/>
          </w:tcPr>
          <w:p w14:paraId="19C9F048" w14:textId="2A3D8584" w:rsidR="00DE2E15" w:rsidRPr="003705C6" w:rsidRDefault="00DE2E15" w:rsidP="00DE2E15">
            <w:pPr>
              <w:rPr>
                <w:rFonts w:ascii="Calibri" w:hAnsi="Calibri" w:cs="Calibri"/>
              </w:rPr>
            </w:pPr>
            <w:r w:rsidRPr="003705C6">
              <w:rPr>
                <w:rFonts w:ascii="Calibri" w:hAnsi="Calibri" w:cs="Calibri"/>
              </w:rPr>
              <w:t>23</w:t>
            </w:r>
          </w:p>
        </w:tc>
      </w:tr>
      <w:tr w:rsidR="00DE2E15" w:rsidRPr="003705C6" w14:paraId="096F0A6E" w14:textId="77777777" w:rsidTr="00DE2E15">
        <w:tc>
          <w:tcPr>
            <w:tcW w:w="2337" w:type="dxa"/>
          </w:tcPr>
          <w:p w14:paraId="564382A6" w14:textId="5E0ABFD0" w:rsidR="00DE2E15" w:rsidRPr="003705C6" w:rsidRDefault="00DE2E15" w:rsidP="00DE2E15">
            <w:pPr>
              <w:rPr>
                <w:rFonts w:ascii="Calibri" w:hAnsi="Calibri" w:cs="Calibri"/>
                <w:b/>
                <w:bCs/>
              </w:rPr>
            </w:pPr>
            <w:r w:rsidRPr="003705C6">
              <w:rPr>
                <w:rFonts w:ascii="Calibri" w:hAnsi="Calibri" w:cs="Calibri"/>
                <w:b/>
                <w:bCs/>
              </w:rPr>
              <w:t>Nurse no</w:t>
            </w:r>
          </w:p>
        </w:tc>
        <w:tc>
          <w:tcPr>
            <w:tcW w:w="2337" w:type="dxa"/>
          </w:tcPr>
          <w:p w14:paraId="76F80C91" w14:textId="42F011E4" w:rsidR="00DE2E15" w:rsidRPr="003705C6" w:rsidRDefault="00DE2E15" w:rsidP="00DE2E15">
            <w:pPr>
              <w:rPr>
                <w:rFonts w:ascii="Calibri" w:hAnsi="Calibri" w:cs="Calibri"/>
              </w:rPr>
            </w:pPr>
            <w:r w:rsidRPr="003705C6">
              <w:rPr>
                <w:rFonts w:ascii="Calibri" w:hAnsi="Calibri" w:cs="Calibri"/>
              </w:rPr>
              <w:t>291</w:t>
            </w:r>
          </w:p>
        </w:tc>
        <w:tc>
          <w:tcPr>
            <w:tcW w:w="2338" w:type="dxa"/>
          </w:tcPr>
          <w:p w14:paraId="250716F4" w14:textId="7131B6BA" w:rsidR="00DE2E15" w:rsidRPr="003705C6" w:rsidRDefault="00DE2E15" w:rsidP="00DE2E15">
            <w:pPr>
              <w:rPr>
                <w:rFonts w:ascii="Calibri" w:hAnsi="Calibri" w:cs="Calibri"/>
                <w:b/>
                <w:bCs/>
              </w:rPr>
            </w:pPr>
            <w:r w:rsidRPr="003705C6">
              <w:rPr>
                <w:rFonts w:ascii="Calibri" w:hAnsi="Calibri" w:cs="Calibri"/>
                <w:b/>
                <w:bCs/>
              </w:rPr>
              <w:t>Nurse NI</w:t>
            </w:r>
          </w:p>
        </w:tc>
        <w:tc>
          <w:tcPr>
            <w:tcW w:w="2338" w:type="dxa"/>
          </w:tcPr>
          <w:p w14:paraId="1C086749" w14:textId="763A659E" w:rsidR="00DE2E15" w:rsidRPr="003705C6" w:rsidRDefault="00DE2E15" w:rsidP="00DE2E15">
            <w:pPr>
              <w:rPr>
                <w:rFonts w:ascii="Calibri" w:hAnsi="Calibri" w:cs="Calibri"/>
              </w:rPr>
            </w:pPr>
            <w:r w:rsidRPr="003705C6">
              <w:rPr>
                <w:rFonts w:ascii="Calibri" w:hAnsi="Calibri" w:cs="Calibri"/>
              </w:rPr>
              <w:t>YM 60 13 78 B</w:t>
            </w:r>
          </w:p>
        </w:tc>
      </w:tr>
      <w:tr w:rsidR="00111505" w:rsidRPr="003705C6" w14:paraId="5A374902" w14:textId="77777777" w:rsidTr="00DE2E15">
        <w:tc>
          <w:tcPr>
            <w:tcW w:w="2337" w:type="dxa"/>
          </w:tcPr>
          <w:p w14:paraId="60637326" w14:textId="4121A5B5" w:rsidR="00111505" w:rsidRPr="003705C6" w:rsidRDefault="00111505" w:rsidP="00DE2E15">
            <w:pPr>
              <w:rPr>
                <w:rFonts w:ascii="Calibri" w:hAnsi="Calibri" w:cs="Calibri"/>
                <w:b/>
                <w:bCs/>
              </w:rPr>
            </w:pPr>
            <w:r w:rsidRPr="003705C6">
              <w:rPr>
                <w:rFonts w:ascii="Calibri" w:hAnsi="Calibri" w:cs="Calibri"/>
                <w:b/>
                <w:bCs/>
              </w:rPr>
              <w:t>Name</w:t>
            </w:r>
          </w:p>
        </w:tc>
        <w:tc>
          <w:tcPr>
            <w:tcW w:w="2337" w:type="dxa"/>
          </w:tcPr>
          <w:p w14:paraId="62456D51" w14:textId="5C84660A" w:rsidR="00111505" w:rsidRPr="003705C6" w:rsidRDefault="00111505" w:rsidP="00DE2E15">
            <w:pPr>
              <w:rPr>
                <w:rFonts w:ascii="Calibri" w:hAnsi="Calibri" w:cs="Calibri"/>
              </w:rPr>
            </w:pPr>
            <w:r w:rsidRPr="003705C6">
              <w:rPr>
                <w:rFonts w:ascii="Calibri" w:hAnsi="Calibri" w:cs="Calibri"/>
              </w:rPr>
              <w:t>Chan Chee Poh</w:t>
            </w:r>
          </w:p>
        </w:tc>
        <w:tc>
          <w:tcPr>
            <w:tcW w:w="2338" w:type="dxa"/>
            <w:vMerge w:val="restart"/>
          </w:tcPr>
          <w:p w14:paraId="1C7FA793" w14:textId="1DC450F3" w:rsidR="00111505" w:rsidRPr="003705C6" w:rsidRDefault="00111505" w:rsidP="00DE2E15">
            <w:pPr>
              <w:rPr>
                <w:rFonts w:ascii="Calibri" w:hAnsi="Calibri" w:cs="Calibri"/>
                <w:b/>
                <w:bCs/>
              </w:rPr>
            </w:pPr>
            <w:r w:rsidRPr="003705C6">
              <w:rPr>
                <w:rFonts w:ascii="Calibri" w:hAnsi="Calibri" w:cs="Calibri"/>
                <w:b/>
                <w:bCs/>
              </w:rPr>
              <w:t>Tele No</w:t>
            </w:r>
          </w:p>
        </w:tc>
        <w:tc>
          <w:tcPr>
            <w:tcW w:w="2338" w:type="dxa"/>
            <w:vMerge w:val="restart"/>
          </w:tcPr>
          <w:p w14:paraId="684C8280" w14:textId="01B1CDD0" w:rsidR="00111505" w:rsidRPr="003705C6" w:rsidRDefault="00111505" w:rsidP="00DE2E15">
            <w:pPr>
              <w:rPr>
                <w:rFonts w:ascii="Calibri" w:hAnsi="Calibri" w:cs="Calibri"/>
              </w:rPr>
            </w:pPr>
            <w:r w:rsidRPr="003705C6">
              <w:rPr>
                <w:rFonts w:ascii="Calibri" w:hAnsi="Calibri" w:cs="Calibri"/>
              </w:rPr>
              <w:t>0265 488637</w:t>
            </w:r>
          </w:p>
        </w:tc>
      </w:tr>
      <w:tr w:rsidR="00111505" w:rsidRPr="003705C6" w14:paraId="017FFE3B" w14:textId="77777777" w:rsidTr="00DE2E15">
        <w:tc>
          <w:tcPr>
            <w:tcW w:w="2337" w:type="dxa"/>
          </w:tcPr>
          <w:p w14:paraId="49836A60" w14:textId="3ED1DFF0" w:rsidR="00111505" w:rsidRPr="003705C6" w:rsidRDefault="00111505" w:rsidP="00DE2E15">
            <w:pPr>
              <w:rPr>
                <w:rFonts w:ascii="Calibri" w:hAnsi="Calibri" w:cs="Calibri"/>
                <w:b/>
                <w:bCs/>
              </w:rPr>
            </w:pPr>
            <w:r w:rsidRPr="003705C6">
              <w:rPr>
                <w:rFonts w:ascii="Calibri" w:hAnsi="Calibri" w:cs="Calibri"/>
                <w:b/>
                <w:bCs/>
              </w:rPr>
              <w:t>Address</w:t>
            </w:r>
          </w:p>
        </w:tc>
        <w:tc>
          <w:tcPr>
            <w:tcW w:w="2337" w:type="dxa"/>
          </w:tcPr>
          <w:p w14:paraId="42801CB0" w14:textId="77777777" w:rsidR="00111505" w:rsidRPr="003705C6" w:rsidRDefault="00111505" w:rsidP="00DE2E15">
            <w:pPr>
              <w:rPr>
                <w:rFonts w:ascii="Calibri" w:hAnsi="Calibri" w:cs="Calibri"/>
              </w:rPr>
            </w:pPr>
            <w:r w:rsidRPr="003705C6">
              <w:rPr>
                <w:rFonts w:ascii="Calibri" w:hAnsi="Calibri" w:cs="Calibri"/>
              </w:rPr>
              <w:t>154 Main Street</w:t>
            </w:r>
          </w:p>
          <w:p w14:paraId="6A8DA41C" w14:textId="77777777" w:rsidR="00111505" w:rsidRPr="003705C6" w:rsidRDefault="00111505" w:rsidP="00DE2E15">
            <w:pPr>
              <w:rPr>
                <w:rFonts w:ascii="Calibri" w:hAnsi="Calibri" w:cs="Calibri"/>
              </w:rPr>
            </w:pPr>
            <w:proofErr w:type="spellStart"/>
            <w:r w:rsidRPr="003705C6">
              <w:rPr>
                <w:rFonts w:ascii="Calibri" w:hAnsi="Calibri" w:cs="Calibri"/>
              </w:rPr>
              <w:t>Dundrove</w:t>
            </w:r>
            <w:proofErr w:type="spellEnd"/>
          </w:p>
          <w:p w14:paraId="5194CAED" w14:textId="22CB6795" w:rsidR="00111505" w:rsidRPr="003705C6" w:rsidRDefault="00111505" w:rsidP="00DE2E15">
            <w:pPr>
              <w:rPr>
                <w:rFonts w:ascii="Calibri" w:hAnsi="Calibri" w:cs="Calibri"/>
              </w:rPr>
            </w:pPr>
            <w:r w:rsidRPr="003705C6">
              <w:rPr>
                <w:rFonts w:ascii="Calibri" w:hAnsi="Calibri" w:cs="Calibri"/>
              </w:rPr>
              <w:t>DD94 6FG</w:t>
            </w:r>
          </w:p>
        </w:tc>
        <w:tc>
          <w:tcPr>
            <w:tcW w:w="2338" w:type="dxa"/>
            <w:vMerge/>
          </w:tcPr>
          <w:p w14:paraId="5439CF12" w14:textId="77777777" w:rsidR="00111505" w:rsidRPr="003705C6" w:rsidRDefault="00111505" w:rsidP="00DE2E15">
            <w:pPr>
              <w:rPr>
                <w:rFonts w:ascii="Calibri" w:hAnsi="Calibri" w:cs="Calibri"/>
              </w:rPr>
            </w:pPr>
          </w:p>
        </w:tc>
        <w:tc>
          <w:tcPr>
            <w:tcW w:w="2338" w:type="dxa"/>
            <w:vMerge/>
          </w:tcPr>
          <w:p w14:paraId="48C9D1BC" w14:textId="77777777" w:rsidR="00111505" w:rsidRPr="003705C6" w:rsidRDefault="00111505" w:rsidP="00DE2E15">
            <w:pPr>
              <w:rPr>
                <w:rFonts w:ascii="Calibri" w:hAnsi="Calibri" w:cs="Calibri"/>
              </w:rPr>
            </w:pPr>
          </w:p>
        </w:tc>
      </w:tr>
      <w:tr w:rsidR="00111505" w:rsidRPr="003705C6" w14:paraId="7BBB6DAB" w14:textId="77777777" w:rsidTr="00DE2E15">
        <w:tc>
          <w:tcPr>
            <w:tcW w:w="2337" w:type="dxa"/>
          </w:tcPr>
          <w:p w14:paraId="4B39F644" w14:textId="7129E560" w:rsidR="00111505" w:rsidRPr="003705C6" w:rsidRDefault="003705C6" w:rsidP="00DE2E15">
            <w:pPr>
              <w:rPr>
                <w:rFonts w:ascii="Calibri" w:hAnsi="Calibri" w:cs="Calibri"/>
                <w:b/>
                <w:bCs/>
              </w:rPr>
            </w:pPr>
            <w:r w:rsidRPr="003705C6">
              <w:rPr>
                <w:rFonts w:ascii="Calibri" w:hAnsi="Calibri" w:cs="Calibri"/>
                <w:b/>
                <w:bCs/>
              </w:rPr>
              <w:t>Contract No</w:t>
            </w:r>
          </w:p>
        </w:tc>
        <w:tc>
          <w:tcPr>
            <w:tcW w:w="2337" w:type="dxa"/>
          </w:tcPr>
          <w:p w14:paraId="09A95C7B" w14:textId="74B1C7A0" w:rsidR="00111505" w:rsidRPr="003705C6" w:rsidRDefault="003705C6" w:rsidP="00DE2E15">
            <w:pPr>
              <w:rPr>
                <w:rFonts w:ascii="Calibri" w:hAnsi="Calibri" w:cs="Calibri"/>
                <w:b/>
                <w:bCs/>
              </w:rPr>
            </w:pPr>
            <w:r w:rsidRPr="003705C6">
              <w:rPr>
                <w:rFonts w:ascii="Calibri" w:hAnsi="Calibri" w:cs="Calibri"/>
                <w:b/>
                <w:bCs/>
              </w:rPr>
              <w:t>Hours worked</w:t>
            </w:r>
          </w:p>
        </w:tc>
        <w:tc>
          <w:tcPr>
            <w:tcW w:w="2338" w:type="dxa"/>
          </w:tcPr>
          <w:p w14:paraId="414DA2FD" w14:textId="0AF6246F" w:rsidR="00111505" w:rsidRPr="003705C6" w:rsidRDefault="003705C6" w:rsidP="00DE2E15">
            <w:pPr>
              <w:rPr>
                <w:rFonts w:ascii="Calibri" w:hAnsi="Calibri" w:cs="Calibri"/>
                <w:b/>
                <w:bCs/>
              </w:rPr>
            </w:pPr>
            <w:r w:rsidRPr="003705C6">
              <w:rPr>
                <w:rFonts w:ascii="Calibri" w:hAnsi="Calibri" w:cs="Calibri"/>
                <w:b/>
                <w:bCs/>
              </w:rPr>
              <w:t>Hourly rate</w:t>
            </w:r>
          </w:p>
        </w:tc>
        <w:tc>
          <w:tcPr>
            <w:tcW w:w="2338" w:type="dxa"/>
          </w:tcPr>
          <w:p w14:paraId="5A72A89D" w14:textId="3A77664B" w:rsidR="00111505" w:rsidRPr="003705C6" w:rsidRDefault="003705C6" w:rsidP="00DE2E15">
            <w:pPr>
              <w:rPr>
                <w:rFonts w:ascii="Calibri" w:hAnsi="Calibri" w:cs="Calibri"/>
                <w:b/>
                <w:bCs/>
              </w:rPr>
            </w:pPr>
            <w:r w:rsidRPr="003705C6">
              <w:rPr>
                <w:rFonts w:ascii="Calibri" w:hAnsi="Calibri" w:cs="Calibri"/>
                <w:b/>
                <w:bCs/>
              </w:rPr>
              <w:t>Week gross pay</w:t>
            </w:r>
          </w:p>
        </w:tc>
      </w:tr>
      <w:tr w:rsidR="003705C6" w:rsidRPr="003705C6" w14:paraId="5FED8536" w14:textId="77777777" w:rsidTr="00DE2E15">
        <w:tc>
          <w:tcPr>
            <w:tcW w:w="2337" w:type="dxa"/>
          </w:tcPr>
          <w:p w14:paraId="00D65ABB" w14:textId="55C13816" w:rsidR="003705C6" w:rsidRPr="003705C6" w:rsidRDefault="003705C6" w:rsidP="003705C6">
            <w:pPr>
              <w:jc w:val="center"/>
              <w:rPr>
                <w:rFonts w:ascii="Calibri" w:hAnsi="Calibri" w:cs="Calibri"/>
              </w:rPr>
            </w:pPr>
            <w:r w:rsidRPr="003705C6">
              <w:rPr>
                <w:rFonts w:ascii="Calibri" w:hAnsi="Calibri" w:cs="Calibri"/>
              </w:rPr>
              <w:t>1532</w:t>
            </w:r>
          </w:p>
        </w:tc>
        <w:tc>
          <w:tcPr>
            <w:tcW w:w="2337" w:type="dxa"/>
          </w:tcPr>
          <w:p w14:paraId="3A636A10" w14:textId="1C9FF77F" w:rsidR="003705C6" w:rsidRPr="003705C6" w:rsidRDefault="003705C6" w:rsidP="003705C6">
            <w:pPr>
              <w:jc w:val="center"/>
              <w:rPr>
                <w:rFonts w:ascii="Calibri" w:hAnsi="Calibri" w:cs="Calibri"/>
              </w:rPr>
            </w:pPr>
            <w:r w:rsidRPr="003705C6">
              <w:rPr>
                <w:rFonts w:ascii="Calibri" w:hAnsi="Calibri" w:cs="Calibri"/>
              </w:rPr>
              <w:t>18</w:t>
            </w:r>
          </w:p>
        </w:tc>
        <w:tc>
          <w:tcPr>
            <w:tcW w:w="2338" w:type="dxa"/>
          </w:tcPr>
          <w:p w14:paraId="12E8AF26" w14:textId="1E5E4864" w:rsidR="003705C6" w:rsidRPr="003705C6" w:rsidRDefault="003705C6" w:rsidP="003705C6">
            <w:pPr>
              <w:jc w:val="center"/>
              <w:rPr>
                <w:rFonts w:ascii="Calibri" w:hAnsi="Calibri" w:cs="Calibri"/>
              </w:rPr>
            </w:pPr>
            <w:r w:rsidRPr="003705C6">
              <w:rPr>
                <w:rFonts w:ascii="Calibri" w:hAnsi="Calibri" w:cs="Calibri"/>
              </w:rPr>
              <w:t>£8.50</w:t>
            </w:r>
          </w:p>
        </w:tc>
        <w:tc>
          <w:tcPr>
            <w:tcW w:w="2338" w:type="dxa"/>
          </w:tcPr>
          <w:p w14:paraId="039400C0" w14:textId="19DDFD64" w:rsidR="003705C6" w:rsidRPr="003705C6" w:rsidRDefault="003705C6" w:rsidP="003705C6">
            <w:pPr>
              <w:jc w:val="center"/>
              <w:rPr>
                <w:rFonts w:ascii="Calibri" w:hAnsi="Calibri" w:cs="Calibri"/>
              </w:rPr>
            </w:pPr>
            <w:r w:rsidRPr="003705C6">
              <w:rPr>
                <w:rFonts w:ascii="Calibri" w:hAnsi="Calibri" w:cs="Calibri"/>
              </w:rPr>
              <w:t>£81.00</w:t>
            </w:r>
          </w:p>
        </w:tc>
      </w:tr>
      <w:tr w:rsidR="003705C6" w:rsidRPr="003705C6" w14:paraId="3CF54A54" w14:textId="77777777" w:rsidTr="00DE2E15">
        <w:tc>
          <w:tcPr>
            <w:tcW w:w="2337" w:type="dxa"/>
          </w:tcPr>
          <w:p w14:paraId="4A7DACC5" w14:textId="11918BB6" w:rsidR="003705C6" w:rsidRPr="003705C6" w:rsidRDefault="003705C6" w:rsidP="003705C6">
            <w:pPr>
              <w:jc w:val="center"/>
              <w:rPr>
                <w:rFonts w:ascii="Calibri" w:hAnsi="Calibri" w:cs="Calibri"/>
              </w:rPr>
            </w:pPr>
            <w:r w:rsidRPr="003705C6">
              <w:rPr>
                <w:rFonts w:ascii="Calibri" w:hAnsi="Calibri" w:cs="Calibri"/>
              </w:rPr>
              <w:t>1742</w:t>
            </w:r>
          </w:p>
        </w:tc>
        <w:tc>
          <w:tcPr>
            <w:tcW w:w="2337" w:type="dxa"/>
          </w:tcPr>
          <w:p w14:paraId="5259E36C" w14:textId="17A98D33" w:rsidR="003705C6" w:rsidRPr="003705C6" w:rsidRDefault="003705C6" w:rsidP="003705C6">
            <w:pPr>
              <w:jc w:val="center"/>
              <w:rPr>
                <w:rFonts w:ascii="Calibri" w:hAnsi="Calibri" w:cs="Calibri"/>
              </w:rPr>
            </w:pPr>
            <w:r w:rsidRPr="003705C6">
              <w:rPr>
                <w:rFonts w:ascii="Calibri" w:hAnsi="Calibri" w:cs="Calibri"/>
              </w:rPr>
              <w:t>8</w:t>
            </w:r>
          </w:p>
        </w:tc>
        <w:tc>
          <w:tcPr>
            <w:tcW w:w="2338" w:type="dxa"/>
          </w:tcPr>
          <w:p w14:paraId="5D76889D" w14:textId="19E42375" w:rsidR="003705C6" w:rsidRPr="003705C6" w:rsidRDefault="003705C6" w:rsidP="003705C6">
            <w:pPr>
              <w:jc w:val="center"/>
              <w:rPr>
                <w:rFonts w:ascii="Calibri" w:hAnsi="Calibri" w:cs="Calibri"/>
              </w:rPr>
            </w:pPr>
            <w:r w:rsidRPr="003705C6">
              <w:rPr>
                <w:rFonts w:ascii="Calibri" w:hAnsi="Calibri" w:cs="Calibri"/>
              </w:rPr>
              <w:t>£10.00</w:t>
            </w:r>
          </w:p>
        </w:tc>
        <w:tc>
          <w:tcPr>
            <w:tcW w:w="2338" w:type="dxa"/>
          </w:tcPr>
          <w:p w14:paraId="2763DBD5" w14:textId="6BBC4338" w:rsidR="003705C6" w:rsidRPr="003705C6" w:rsidRDefault="003705C6" w:rsidP="003705C6">
            <w:pPr>
              <w:jc w:val="center"/>
              <w:rPr>
                <w:rFonts w:ascii="Calibri" w:hAnsi="Calibri" w:cs="Calibri"/>
              </w:rPr>
            </w:pPr>
            <w:r w:rsidRPr="003705C6">
              <w:rPr>
                <w:rFonts w:ascii="Calibri" w:hAnsi="Calibri" w:cs="Calibri"/>
              </w:rPr>
              <w:t>£80.00</w:t>
            </w:r>
          </w:p>
        </w:tc>
      </w:tr>
    </w:tbl>
    <w:p w14:paraId="4A769892" w14:textId="3275BB52" w:rsidR="00DE2E15" w:rsidRDefault="003705C6" w:rsidP="00DE2E15">
      <w:r>
        <w:lastRenderedPageBreak/>
        <w:t xml:space="preserve">The </w:t>
      </w:r>
      <w:r w:rsidRPr="003705C6">
        <w:rPr>
          <w:b/>
          <w:bCs/>
        </w:rPr>
        <w:t>weekly hours form</w:t>
      </w:r>
      <w:r>
        <w:t xml:space="preserve"> shows the hours worked in a particular week by a particular nurse.</w:t>
      </w:r>
    </w:p>
    <w:p w14:paraId="69A00A3C" w14:textId="6C18AD8F" w:rsidR="003705C6" w:rsidRDefault="00BF6D30" w:rsidP="001746AD">
      <w:pPr>
        <w:pStyle w:val="ListParagraph"/>
        <w:numPr>
          <w:ilvl w:val="0"/>
          <w:numId w:val="47"/>
        </w:numPr>
      </w:pPr>
      <w:r>
        <w:t>A nurse may work on more than one contract in a given week.</w:t>
      </w:r>
    </w:p>
    <w:p w14:paraId="09C73001" w14:textId="4D4795BE" w:rsidR="00BF6D30" w:rsidRDefault="00BF6D30" w:rsidP="001746AD">
      <w:pPr>
        <w:pStyle w:val="ListParagraph"/>
        <w:numPr>
          <w:ilvl w:val="0"/>
          <w:numId w:val="47"/>
        </w:numPr>
      </w:pPr>
      <w:r>
        <w:t>The hourly rate is agreed for a given nurse on a given contract and does not change from week to week.</w:t>
      </w:r>
    </w:p>
    <w:p w14:paraId="4E48780F" w14:textId="3489FDAF" w:rsidR="00BF6D30" w:rsidRDefault="004E4470" w:rsidP="001746AD">
      <w:pPr>
        <w:pStyle w:val="ListParagraph"/>
        <w:numPr>
          <w:ilvl w:val="0"/>
          <w:numId w:val="47"/>
        </w:numPr>
      </w:pPr>
      <w:r>
        <w:t>Different nurses working on the same contract may have different hourly rates.</w:t>
      </w:r>
    </w:p>
    <w:p w14:paraId="7AA20269" w14:textId="47A3F3BF" w:rsidR="00733E48" w:rsidRDefault="004E4470" w:rsidP="001746AD">
      <w:pPr>
        <w:pStyle w:val="ListParagraph"/>
        <w:numPr>
          <w:ilvl w:val="0"/>
          <w:numId w:val="47"/>
        </w:numPr>
      </w:pPr>
      <w:r>
        <w:t xml:space="preserve">The gross pay for the week is calculated as the product of the hourly </w:t>
      </w:r>
      <w:r w:rsidR="00733E48">
        <w:t>rate and the number of hours worked.</w:t>
      </w:r>
    </w:p>
    <w:p w14:paraId="77CACA7D" w14:textId="63607851" w:rsidR="00733E48" w:rsidRDefault="00733E48" w:rsidP="001746AD">
      <w:pPr>
        <w:pStyle w:val="ListParagraph"/>
        <w:numPr>
          <w:ilvl w:val="0"/>
          <w:numId w:val="47"/>
        </w:numPr>
      </w:pPr>
      <w:r>
        <w:t>When a nurse is assigned to a contract for a given week the hours worked is left blank and is filled in at the end of the week</w:t>
      </w:r>
      <w:r w:rsidR="000B3E68">
        <w:t xml:space="preserve"> with the actual hours worked.</w:t>
      </w:r>
    </w:p>
    <w:p w14:paraId="06F4945F" w14:textId="19589D30" w:rsidR="000B3E68" w:rsidRDefault="001E29D8" w:rsidP="001746AD">
      <w:pPr>
        <w:pStyle w:val="ListParagraph"/>
        <w:numPr>
          <w:ilvl w:val="0"/>
          <w:numId w:val="47"/>
        </w:numPr>
      </w:pPr>
      <w:r>
        <w:t>Periodically the weekly hours forms are archived.</w:t>
      </w:r>
    </w:p>
    <w:p w14:paraId="7792FED9" w14:textId="2CF09BC4" w:rsidR="001E29D8" w:rsidRDefault="001E29D8" w:rsidP="001746AD">
      <w:pPr>
        <w:pStyle w:val="ListParagraph"/>
        <w:numPr>
          <w:ilvl w:val="0"/>
          <w:numId w:val="47"/>
        </w:numPr>
      </w:pPr>
      <w:r>
        <w:t>Two main reports are produced. One shows the gross weekly pay for each nurse and is forwarded to the payroll department</w:t>
      </w:r>
      <w:r w:rsidR="009D4361">
        <w:t xml:space="preserve"> of the agency. The other report shows a list of all current contracts</w:t>
      </w:r>
      <w:r w:rsidR="00CE0E06">
        <w:t xml:space="preserve"> started after a given date, grouped by hospital</w:t>
      </w:r>
      <w:r w:rsidR="004B7BC8">
        <w:t xml:space="preserve"> and showing detail of hospital financial controllers and division administrators. </w:t>
      </w:r>
    </w:p>
    <w:p w14:paraId="259469EC" w14:textId="277F2A24" w:rsidR="001746AD" w:rsidRDefault="001746AD" w:rsidP="001746AD">
      <w:pPr>
        <w:pStyle w:val="ListParagraph"/>
        <w:numPr>
          <w:ilvl w:val="0"/>
          <w:numId w:val="47"/>
        </w:numPr>
      </w:pPr>
      <w:r>
        <w:t>This report is forwarded to the Human Resources department.</w:t>
      </w:r>
    </w:p>
    <w:p w14:paraId="5480638B" w14:textId="10210D65" w:rsidR="001746AD" w:rsidRDefault="001746AD" w:rsidP="001746AD">
      <w:r w:rsidRPr="000121A6">
        <w:rPr>
          <w:b/>
          <w:bCs/>
        </w:rPr>
        <w:t>Note –</w:t>
      </w:r>
      <w:r>
        <w:t xml:space="preserve"> That the only part of the agency data source to be </w:t>
      </w:r>
      <w:proofErr w:type="spellStart"/>
      <w:r>
        <w:t>analysed</w:t>
      </w:r>
      <w:proofErr w:type="spellEnd"/>
      <w:r>
        <w:t xml:space="preserve"> </w:t>
      </w:r>
      <w:r w:rsidR="0075103D">
        <w:t xml:space="preserve">is that which is described here. Other data used within the </w:t>
      </w:r>
      <w:r w:rsidR="000121A6">
        <w:t>agency is not taken into account for this project.</w:t>
      </w:r>
    </w:p>
    <w:p w14:paraId="5F0B996E" w14:textId="5A756048" w:rsidR="000121A6" w:rsidRDefault="000121A6" w:rsidP="001746AD">
      <w:r>
        <w:t>In order to achieve this Learning Outcome, you must complete all the following tasks.</w:t>
      </w:r>
    </w:p>
    <w:p w14:paraId="63FB8664" w14:textId="65DBD21C" w:rsidR="000121A6" w:rsidRPr="00DE2E15" w:rsidRDefault="000121A6" w:rsidP="001746AD">
      <w:r>
        <w:t xml:space="preserve">You have been asked to </w:t>
      </w:r>
      <w:proofErr w:type="spellStart"/>
      <w:r>
        <w:t>analyse</w:t>
      </w:r>
      <w:proofErr w:type="spellEnd"/>
      <w:r>
        <w:t xml:space="preserve"> the data source for a nursing agency application. </w:t>
      </w:r>
      <w:r w:rsidRPr="00C522F1">
        <w:rPr>
          <w:b/>
          <w:bCs/>
        </w:rPr>
        <w:t>Please refer to the accompanying scenario and documents.</w:t>
      </w:r>
      <w:r>
        <w:t xml:space="preserve"> All the tasks refer to this application. They should be carried out in sequence. </w:t>
      </w:r>
    </w:p>
    <w:p w14:paraId="3096B7E8" w14:textId="72605D72" w:rsidR="00F45C40" w:rsidRDefault="00074EE7" w:rsidP="00BC017C">
      <w:pPr>
        <w:pStyle w:val="Heading1"/>
      </w:pPr>
      <w:bookmarkStart w:id="6" w:name="_Toc30676615"/>
      <w:r>
        <w:t>A</w:t>
      </w:r>
      <w:r w:rsidR="00D640D3">
        <w:t>ssess</w:t>
      </w:r>
      <w:r w:rsidR="002564E4">
        <w:t>ment 2 task 1</w:t>
      </w:r>
      <w:bookmarkEnd w:id="6"/>
    </w:p>
    <w:p w14:paraId="53412FF3" w14:textId="22C15708" w:rsidR="002564E4" w:rsidRDefault="00BC017C" w:rsidP="002564E4">
      <w:r>
        <w:t xml:space="preserve">Identify and name </w:t>
      </w:r>
      <w:r w:rsidRPr="00A4029C">
        <w:rPr>
          <w:b/>
          <w:bCs/>
        </w:rPr>
        <w:t>four</w:t>
      </w:r>
      <w:r>
        <w:t xml:space="preserve"> entities from the </w:t>
      </w:r>
      <w:r w:rsidR="00A4029C">
        <w:t>Rachel Nursing Agency.</w:t>
      </w:r>
    </w:p>
    <w:p w14:paraId="6E34A113" w14:textId="74144791" w:rsidR="00D85A26" w:rsidRDefault="00D85A26" w:rsidP="002564E4"/>
    <w:p w14:paraId="490A74A5" w14:textId="3129B83B" w:rsidR="00D85A26" w:rsidRDefault="00D85A26" w:rsidP="002564E4"/>
    <w:p w14:paraId="288D848E" w14:textId="5822FC3F" w:rsidR="00D85A26" w:rsidRDefault="00D85A26" w:rsidP="002564E4"/>
    <w:p w14:paraId="68478A99" w14:textId="77777777" w:rsidR="00D85A26" w:rsidRDefault="00D85A26" w:rsidP="002564E4"/>
    <w:p w14:paraId="14023BFA" w14:textId="7202B880" w:rsidR="00A4029C" w:rsidRPr="002564E4" w:rsidRDefault="00A4029C" w:rsidP="00A4029C">
      <w:pPr>
        <w:pStyle w:val="Heading1"/>
      </w:pPr>
      <w:bookmarkStart w:id="7" w:name="_Toc30676616"/>
      <w:r>
        <w:t>Assessment 2Task 2</w:t>
      </w:r>
      <w:bookmarkEnd w:id="7"/>
    </w:p>
    <w:p w14:paraId="211A1E38" w14:textId="1B9CFBB5" w:rsidR="00F45C40" w:rsidRDefault="00A4029C" w:rsidP="00F45C40">
      <w:r>
        <w:t>Compile a sample data dictionary for two entities. You may use the pro forma on the following page (or any other valid format).</w:t>
      </w:r>
    </w:p>
    <w:p w14:paraId="70710659" w14:textId="3B0D7BFE" w:rsidR="00D85A26" w:rsidRDefault="00D85A26" w:rsidP="00F45C40"/>
    <w:p w14:paraId="0F5A9C43" w14:textId="6C29FAEC" w:rsidR="00D85A26" w:rsidRDefault="00D85A26" w:rsidP="00F45C40"/>
    <w:p w14:paraId="218C1291" w14:textId="77777777" w:rsidR="00D85A26" w:rsidRDefault="00D85A26" w:rsidP="00F45C40"/>
    <w:p w14:paraId="2C318D0E" w14:textId="77777777" w:rsidR="00D85A26" w:rsidRDefault="00D85A26" w:rsidP="00F45C40"/>
    <w:p w14:paraId="3E671E40" w14:textId="594EFA9B" w:rsidR="00A4029C" w:rsidRPr="006F6E93" w:rsidRDefault="007D2FC0" w:rsidP="007D2FC0">
      <w:pPr>
        <w:pStyle w:val="Heading1"/>
      </w:pPr>
      <w:bookmarkStart w:id="8" w:name="_Toc30676617"/>
      <w:r>
        <w:lastRenderedPageBreak/>
        <w:t>Assessment 2 task 3</w:t>
      </w:r>
      <w:bookmarkEnd w:id="8"/>
    </w:p>
    <w:p w14:paraId="1E6B3946" w14:textId="15B10EA2" w:rsidR="00743372" w:rsidRDefault="007D2FC0">
      <w:r>
        <w:t>Using the entities from Task 1, identify entity relationships</w:t>
      </w:r>
      <w:r w:rsidR="00350AB8">
        <w:t xml:space="preserve">. Draw a diagram showing the degree (cardinality) of these relationships. </w:t>
      </w:r>
    </w:p>
    <w:p w14:paraId="448B1B0B" w14:textId="279945B2" w:rsidR="00D85A26" w:rsidRDefault="00D85A26"/>
    <w:p w14:paraId="3E138931" w14:textId="0E82FA3D" w:rsidR="00D85A26" w:rsidRDefault="00D85A26"/>
    <w:p w14:paraId="51C6BD0B" w14:textId="504F2264" w:rsidR="00D85A26" w:rsidRDefault="00D85A26"/>
    <w:p w14:paraId="06E7368A" w14:textId="6F24084C" w:rsidR="00D85A26" w:rsidRDefault="00D85A26"/>
    <w:p w14:paraId="545F4657" w14:textId="661A65D3" w:rsidR="00D85A26" w:rsidRDefault="00D85A26"/>
    <w:p w14:paraId="1DC130E9" w14:textId="177E2BA5" w:rsidR="00D85A26" w:rsidRDefault="00D85A26"/>
    <w:p w14:paraId="5E5D19FA" w14:textId="77777777" w:rsidR="00D85A26" w:rsidRDefault="00D85A26"/>
    <w:p w14:paraId="440682BD" w14:textId="77777777" w:rsidR="00743372" w:rsidRDefault="00743372" w:rsidP="00743372">
      <w:pPr>
        <w:pStyle w:val="Heading1"/>
      </w:pPr>
      <w:bookmarkStart w:id="9" w:name="_Toc30676618"/>
      <w:r>
        <w:t>Assessment 2 task 4</w:t>
      </w:r>
      <w:bookmarkEnd w:id="9"/>
    </w:p>
    <w:p w14:paraId="207E4C70" w14:textId="77777777" w:rsidR="00BC03AE" w:rsidRDefault="00743372">
      <w:r>
        <w:t>Put the data set shown in the Hospital Contracts Form in unnormalized form (UNF)</w:t>
      </w:r>
      <w:r w:rsidR="00BC03AE">
        <w:t>, showing keys (e.g. by underlining) and repeating groups of data items (e.g. by indentation).</w:t>
      </w:r>
    </w:p>
    <w:p w14:paraId="47756F89" w14:textId="7F44C70A" w:rsidR="00F71E19" w:rsidRDefault="00BC03AE">
      <w:r>
        <w:t>Remove t</w:t>
      </w:r>
      <w:r w:rsidR="00F71E19">
        <w:t>h</w:t>
      </w:r>
      <w:r>
        <w:t>e repeating groups into new entities, showing the keys. All the entities should now be in first normal form (1NF).</w:t>
      </w:r>
    </w:p>
    <w:p w14:paraId="7FF67DA2" w14:textId="37AE0B23" w:rsidR="005C6B05" w:rsidRDefault="00F71E19">
      <w:r>
        <w:t xml:space="preserve">Remove data items that are partially dependent </w:t>
      </w:r>
      <w:r w:rsidR="00AE7AEE">
        <w:t>on the key to new entities, showing the keys. All entities should now be in second normal form</w:t>
      </w:r>
      <w:r w:rsidR="00D04799">
        <w:t xml:space="preserve"> (2NF).</w:t>
      </w:r>
    </w:p>
    <w:p w14:paraId="2AEE0C2B" w14:textId="255FD44B" w:rsidR="00D04799" w:rsidRDefault="00D04799">
      <w:r>
        <w:t>Remove the data items that are not directly dependent on the key to new entities</w:t>
      </w:r>
      <w:r w:rsidR="00152306">
        <w:t>, showing the keys. All the entities should now be in third normal form (3NF).</w:t>
      </w:r>
    </w:p>
    <w:p w14:paraId="6860091A" w14:textId="23F1294A" w:rsidR="00B47AC8" w:rsidRDefault="00B47AC8">
      <w:r>
        <w:t>You may use the pro forma on the following page (or any other valid format).</w:t>
      </w:r>
    </w:p>
    <w:p w14:paraId="75C9CF5A" w14:textId="5A2496DF" w:rsidR="00B30417" w:rsidRDefault="00B30417"/>
    <w:p w14:paraId="48BCC77F" w14:textId="0D3E2EDA" w:rsidR="00B30417" w:rsidRDefault="00B30417"/>
    <w:p w14:paraId="35C1FC4A" w14:textId="77777777" w:rsidR="00F8416B" w:rsidRDefault="00F8416B">
      <w:pPr>
        <w:rPr>
          <w:rFonts w:asciiTheme="majorHAnsi" w:eastAsiaTheme="majorEastAsia" w:hAnsiTheme="majorHAnsi" w:cstheme="majorBidi"/>
          <w:caps/>
          <w:spacing w:val="15"/>
        </w:rPr>
      </w:pPr>
      <w:r>
        <w:br w:type="page"/>
      </w:r>
    </w:p>
    <w:p w14:paraId="0C2EDEC8" w14:textId="5C43F2AF" w:rsidR="006F22D0" w:rsidRDefault="00B30417" w:rsidP="00B35F07">
      <w:pPr>
        <w:pStyle w:val="Heading2"/>
      </w:pPr>
      <w:bookmarkStart w:id="10" w:name="_Toc30676619"/>
      <w:r>
        <w:lastRenderedPageBreak/>
        <w:t>Pro forma</w:t>
      </w:r>
      <w:bookmarkEnd w:id="10"/>
    </w:p>
    <w:p w14:paraId="4D4013EF" w14:textId="0CE4255F" w:rsidR="006F22D0" w:rsidRDefault="006F22D0" w:rsidP="00B35F07">
      <w:pPr>
        <w:pStyle w:val="Heading3"/>
      </w:pPr>
      <w:bookmarkStart w:id="11" w:name="_Toc30676620"/>
      <w:r>
        <w:t xml:space="preserve">Task </w:t>
      </w:r>
      <w:r w:rsidRPr="003A5C3C">
        <w:t>2</w:t>
      </w:r>
      <w:r w:rsidR="003A5C3C">
        <w:t xml:space="preserve">  </w:t>
      </w:r>
      <w:r w:rsidRPr="003A5C3C">
        <w:t>Data dictionary</w:t>
      </w:r>
      <w:bookmarkEnd w:id="11"/>
    </w:p>
    <w:p w14:paraId="277A5EAB" w14:textId="77777777" w:rsidR="003A5C3C" w:rsidRPr="003A5C3C" w:rsidRDefault="003A5C3C" w:rsidP="003A5C3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1349"/>
        <w:gridCol w:w="1627"/>
        <w:gridCol w:w="2410"/>
        <w:gridCol w:w="2976"/>
      </w:tblGrid>
      <w:tr w:rsidR="002C6888" w14:paraId="48F2BEFC" w14:textId="77777777" w:rsidTr="002A689B">
        <w:tc>
          <w:tcPr>
            <w:tcW w:w="2337" w:type="dxa"/>
            <w:gridSpan w:val="2"/>
          </w:tcPr>
          <w:p w14:paraId="25454A64" w14:textId="7BA96C19" w:rsidR="002C6888" w:rsidRDefault="002C6888" w:rsidP="003A5C3C">
            <w:r>
              <w:t>Database</w:t>
            </w:r>
          </w:p>
        </w:tc>
        <w:tc>
          <w:tcPr>
            <w:tcW w:w="7013" w:type="dxa"/>
            <w:gridSpan w:val="3"/>
          </w:tcPr>
          <w:p w14:paraId="19FAE368" w14:textId="77777777" w:rsidR="002C6888" w:rsidRDefault="002C6888" w:rsidP="003A5C3C"/>
        </w:tc>
      </w:tr>
      <w:tr w:rsidR="002C6888" w14:paraId="48B15ABA" w14:textId="77777777" w:rsidTr="00346A51">
        <w:tc>
          <w:tcPr>
            <w:tcW w:w="2337" w:type="dxa"/>
            <w:gridSpan w:val="2"/>
          </w:tcPr>
          <w:p w14:paraId="15F358A4" w14:textId="6F8432FE" w:rsidR="002C6888" w:rsidRDefault="002C6888" w:rsidP="003A5C3C">
            <w:r>
              <w:t>Entity name</w:t>
            </w:r>
          </w:p>
        </w:tc>
        <w:tc>
          <w:tcPr>
            <w:tcW w:w="7013" w:type="dxa"/>
            <w:gridSpan w:val="3"/>
          </w:tcPr>
          <w:p w14:paraId="36BB40CA" w14:textId="77777777" w:rsidR="002C6888" w:rsidRDefault="002C6888" w:rsidP="003A5C3C"/>
        </w:tc>
      </w:tr>
      <w:tr w:rsidR="002C6888" w14:paraId="6A422507" w14:textId="77777777" w:rsidTr="005A3341">
        <w:tc>
          <w:tcPr>
            <w:tcW w:w="2337" w:type="dxa"/>
            <w:gridSpan w:val="2"/>
          </w:tcPr>
          <w:p w14:paraId="5B5124D0" w14:textId="3E84CDB5" w:rsidR="002C6888" w:rsidRDefault="002C6888" w:rsidP="003A5C3C">
            <w:r>
              <w:t>Description</w:t>
            </w:r>
          </w:p>
        </w:tc>
        <w:tc>
          <w:tcPr>
            <w:tcW w:w="7013" w:type="dxa"/>
            <w:gridSpan w:val="3"/>
          </w:tcPr>
          <w:p w14:paraId="5B6C7144" w14:textId="77777777" w:rsidR="002C6888" w:rsidRDefault="002C6888" w:rsidP="003A5C3C"/>
        </w:tc>
      </w:tr>
      <w:tr w:rsidR="008816AB" w14:paraId="2BBBAC49" w14:textId="77777777" w:rsidTr="002C6888">
        <w:tc>
          <w:tcPr>
            <w:tcW w:w="988" w:type="dxa"/>
          </w:tcPr>
          <w:p w14:paraId="08408F06" w14:textId="72C69574" w:rsidR="008816AB" w:rsidRDefault="002C6888" w:rsidP="003A5C3C">
            <w:r>
              <w:t>Key</w:t>
            </w:r>
          </w:p>
        </w:tc>
        <w:tc>
          <w:tcPr>
            <w:tcW w:w="2976" w:type="dxa"/>
            <w:gridSpan w:val="2"/>
          </w:tcPr>
          <w:p w14:paraId="2FBB8743" w14:textId="201E7A13" w:rsidR="008816AB" w:rsidRDefault="002C6888" w:rsidP="003A5C3C">
            <w:r>
              <w:t>Attribute</w:t>
            </w:r>
          </w:p>
        </w:tc>
        <w:tc>
          <w:tcPr>
            <w:tcW w:w="2410" w:type="dxa"/>
          </w:tcPr>
          <w:p w14:paraId="4840E404" w14:textId="1D7AAB52" w:rsidR="008816AB" w:rsidRDefault="002C6888" w:rsidP="003A5C3C">
            <w:r>
              <w:t>Data Type</w:t>
            </w:r>
          </w:p>
        </w:tc>
        <w:tc>
          <w:tcPr>
            <w:tcW w:w="2976" w:type="dxa"/>
          </w:tcPr>
          <w:p w14:paraId="7C783CA6" w14:textId="5AF90BA7" w:rsidR="008816AB" w:rsidRDefault="002C6888" w:rsidP="003A5C3C">
            <w:r>
              <w:t>Constraints/comments</w:t>
            </w:r>
          </w:p>
        </w:tc>
      </w:tr>
      <w:tr w:rsidR="002C6888" w14:paraId="41E86714" w14:textId="77777777" w:rsidTr="002C6888">
        <w:tc>
          <w:tcPr>
            <w:tcW w:w="988" w:type="dxa"/>
          </w:tcPr>
          <w:p w14:paraId="75789DE5" w14:textId="77777777" w:rsidR="002C6888" w:rsidRDefault="002C6888" w:rsidP="003A5C3C"/>
          <w:p w14:paraId="67E994BC" w14:textId="77777777" w:rsidR="002C6888" w:rsidRDefault="002C6888" w:rsidP="003A5C3C"/>
          <w:p w14:paraId="082128E0" w14:textId="77777777" w:rsidR="002C6888" w:rsidRDefault="002C6888" w:rsidP="003A5C3C"/>
          <w:p w14:paraId="108D1760" w14:textId="77777777" w:rsidR="002C6888" w:rsidRDefault="002C6888" w:rsidP="003A5C3C"/>
          <w:p w14:paraId="2BDF6F2E" w14:textId="7B29E041" w:rsidR="002C6888" w:rsidRDefault="002C6888" w:rsidP="003A5C3C"/>
        </w:tc>
        <w:tc>
          <w:tcPr>
            <w:tcW w:w="2976" w:type="dxa"/>
            <w:gridSpan w:val="2"/>
          </w:tcPr>
          <w:p w14:paraId="35B90A0F" w14:textId="77777777" w:rsidR="002C6888" w:rsidRDefault="002C6888" w:rsidP="003A5C3C"/>
        </w:tc>
        <w:tc>
          <w:tcPr>
            <w:tcW w:w="2410" w:type="dxa"/>
          </w:tcPr>
          <w:p w14:paraId="16C3ACD4" w14:textId="77777777" w:rsidR="002C6888" w:rsidRDefault="002C6888" w:rsidP="003A5C3C"/>
        </w:tc>
        <w:tc>
          <w:tcPr>
            <w:tcW w:w="2976" w:type="dxa"/>
          </w:tcPr>
          <w:p w14:paraId="6BCA1083" w14:textId="77777777" w:rsidR="002C6888" w:rsidRDefault="002C6888" w:rsidP="003A5C3C"/>
        </w:tc>
      </w:tr>
    </w:tbl>
    <w:p w14:paraId="02B66174" w14:textId="77777777" w:rsidR="00FC176E" w:rsidRDefault="00FC176E">
      <w:pPr>
        <w:rPr>
          <w:rFonts w:asciiTheme="majorHAnsi" w:eastAsiaTheme="majorEastAsia" w:hAnsiTheme="majorHAnsi" w:cstheme="majorBidi"/>
          <w:caps/>
          <w:color w:val="0673A5" w:themeColor="text2" w:themeShade="BF"/>
          <w:spacing w:val="10"/>
          <w:sz w:val="36"/>
          <w:szCs w:val="36"/>
        </w:rPr>
      </w:pPr>
    </w:p>
    <w:p w14:paraId="101F3EAC" w14:textId="77777777" w:rsidR="00FC176E" w:rsidRDefault="00FC176E">
      <w:pPr>
        <w:rPr>
          <w:rFonts w:asciiTheme="majorHAnsi" w:eastAsiaTheme="majorEastAsia" w:hAnsiTheme="majorHAnsi" w:cstheme="majorBidi"/>
          <w:caps/>
          <w:color w:val="0673A5" w:themeColor="text2" w:themeShade="BF"/>
          <w:spacing w:val="10"/>
          <w:sz w:val="36"/>
          <w:szCs w:val="36"/>
        </w:rPr>
      </w:pPr>
    </w:p>
    <w:p w14:paraId="19B41432" w14:textId="0235C857" w:rsidR="00FC176E" w:rsidRDefault="00FC176E" w:rsidP="00FC176E">
      <w:pPr>
        <w:pStyle w:val="Heading3"/>
      </w:pPr>
      <w:bookmarkStart w:id="12" w:name="_Toc30676621"/>
      <w:r>
        <w:t>Task 4</w:t>
      </w:r>
      <w:bookmarkEnd w:id="12"/>
      <w:r>
        <w:t xml:space="preserve"> </w:t>
      </w:r>
    </w:p>
    <w:p w14:paraId="645369E0" w14:textId="77777777" w:rsidR="00106389" w:rsidRPr="00106389" w:rsidRDefault="00106389" w:rsidP="0010638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8"/>
        <w:gridCol w:w="1887"/>
        <w:gridCol w:w="1888"/>
        <w:gridCol w:w="1887"/>
        <w:gridCol w:w="1790"/>
      </w:tblGrid>
      <w:tr w:rsidR="00106389" w:rsidRPr="00106389" w14:paraId="1FDD6B4E" w14:textId="1426DDB6" w:rsidTr="00106389">
        <w:tc>
          <w:tcPr>
            <w:tcW w:w="1898" w:type="dxa"/>
          </w:tcPr>
          <w:p w14:paraId="7D460CAB" w14:textId="4D511E04" w:rsidR="00106389" w:rsidRPr="00106389" w:rsidRDefault="00106389" w:rsidP="00106389">
            <w:pPr>
              <w:jc w:val="center"/>
              <w:rPr>
                <w:b/>
                <w:bCs/>
              </w:rPr>
            </w:pPr>
            <w:r w:rsidRPr="00106389">
              <w:rPr>
                <w:b/>
                <w:bCs/>
              </w:rPr>
              <w:t>UNF</w:t>
            </w:r>
          </w:p>
        </w:tc>
        <w:tc>
          <w:tcPr>
            <w:tcW w:w="1887" w:type="dxa"/>
          </w:tcPr>
          <w:p w14:paraId="0360EE51" w14:textId="68F7F28E" w:rsidR="00106389" w:rsidRPr="00106389" w:rsidRDefault="00106389" w:rsidP="00106389">
            <w:pPr>
              <w:jc w:val="center"/>
              <w:rPr>
                <w:b/>
                <w:bCs/>
              </w:rPr>
            </w:pPr>
            <w:r w:rsidRPr="00106389">
              <w:rPr>
                <w:b/>
                <w:bCs/>
              </w:rPr>
              <w:t>1NF</w:t>
            </w:r>
          </w:p>
        </w:tc>
        <w:tc>
          <w:tcPr>
            <w:tcW w:w="1888" w:type="dxa"/>
          </w:tcPr>
          <w:p w14:paraId="38A34602" w14:textId="2CF85803" w:rsidR="00106389" w:rsidRPr="00106389" w:rsidRDefault="00106389" w:rsidP="00106389">
            <w:pPr>
              <w:jc w:val="center"/>
              <w:rPr>
                <w:b/>
                <w:bCs/>
              </w:rPr>
            </w:pPr>
            <w:r w:rsidRPr="00106389">
              <w:rPr>
                <w:b/>
                <w:bCs/>
              </w:rPr>
              <w:t>2NF</w:t>
            </w:r>
          </w:p>
        </w:tc>
        <w:tc>
          <w:tcPr>
            <w:tcW w:w="1887" w:type="dxa"/>
          </w:tcPr>
          <w:p w14:paraId="6AC1977C" w14:textId="4320746B" w:rsidR="00106389" w:rsidRPr="00106389" w:rsidRDefault="00106389" w:rsidP="00106389">
            <w:pPr>
              <w:jc w:val="center"/>
              <w:rPr>
                <w:b/>
                <w:bCs/>
              </w:rPr>
            </w:pPr>
            <w:r w:rsidRPr="00106389">
              <w:rPr>
                <w:b/>
                <w:bCs/>
              </w:rPr>
              <w:t>3NF</w:t>
            </w:r>
          </w:p>
        </w:tc>
        <w:tc>
          <w:tcPr>
            <w:tcW w:w="1790" w:type="dxa"/>
          </w:tcPr>
          <w:p w14:paraId="32144777" w14:textId="34284509" w:rsidR="00106389" w:rsidRPr="00106389" w:rsidRDefault="00106389" w:rsidP="001063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Entity name</w:t>
            </w:r>
          </w:p>
        </w:tc>
      </w:tr>
      <w:tr w:rsidR="00106389" w14:paraId="5CEEA06E" w14:textId="7E41A5BF" w:rsidTr="00106389">
        <w:tc>
          <w:tcPr>
            <w:tcW w:w="1898" w:type="dxa"/>
          </w:tcPr>
          <w:p w14:paraId="762010F7" w14:textId="77777777" w:rsidR="00106389" w:rsidRDefault="00106389" w:rsidP="00FC176E"/>
          <w:p w14:paraId="4206FDF3" w14:textId="77777777" w:rsidR="00106389" w:rsidRDefault="00106389" w:rsidP="00FC176E"/>
          <w:p w14:paraId="1093BB38" w14:textId="77777777" w:rsidR="00106389" w:rsidRDefault="00106389" w:rsidP="00FC176E"/>
          <w:p w14:paraId="2DAB53B2" w14:textId="77777777" w:rsidR="00106389" w:rsidRDefault="00106389" w:rsidP="00FC176E"/>
          <w:p w14:paraId="17F7C465" w14:textId="77777777" w:rsidR="00106389" w:rsidRDefault="00106389" w:rsidP="00FC176E"/>
          <w:p w14:paraId="12A91D56" w14:textId="77777777" w:rsidR="00106389" w:rsidRDefault="00106389" w:rsidP="00FC176E"/>
          <w:p w14:paraId="62BAD518" w14:textId="77777777" w:rsidR="00106389" w:rsidRDefault="00106389" w:rsidP="00FC176E"/>
          <w:p w14:paraId="418694C6" w14:textId="77777777" w:rsidR="00106389" w:rsidRDefault="00106389" w:rsidP="00FC176E"/>
          <w:p w14:paraId="043A5161" w14:textId="77777777" w:rsidR="00106389" w:rsidRDefault="00106389" w:rsidP="00FC176E"/>
          <w:p w14:paraId="4D57E57B" w14:textId="77777777" w:rsidR="00106389" w:rsidRDefault="00106389" w:rsidP="00FC176E"/>
          <w:p w14:paraId="12CEE087" w14:textId="77777777" w:rsidR="00106389" w:rsidRDefault="00106389" w:rsidP="00FC176E"/>
          <w:p w14:paraId="7ADCC31A" w14:textId="77777777" w:rsidR="00106389" w:rsidRDefault="00106389" w:rsidP="00FC176E"/>
          <w:p w14:paraId="0C6A6176" w14:textId="25885976" w:rsidR="00106389" w:rsidRDefault="00106389" w:rsidP="00FC176E"/>
        </w:tc>
        <w:tc>
          <w:tcPr>
            <w:tcW w:w="1887" w:type="dxa"/>
          </w:tcPr>
          <w:p w14:paraId="6829A257" w14:textId="77777777" w:rsidR="00106389" w:rsidRDefault="00106389" w:rsidP="00FC176E"/>
        </w:tc>
        <w:tc>
          <w:tcPr>
            <w:tcW w:w="1888" w:type="dxa"/>
          </w:tcPr>
          <w:p w14:paraId="2045BF78" w14:textId="77777777" w:rsidR="00106389" w:rsidRDefault="00106389" w:rsidP="00FC176E"/>
        </w:tc>
        <w:tc>
          <w:tcPr>
            <w:tcW w:w="1887" w:type="dxa"/>
          </w:tcPr>
          <w:p w14:paraId="2ECF2C98" w14:textId="77777777" w:rsidR="00106389" w:rsidRDefault="00106389" w:rsidP="00FC176E"/>
        </w:tc>
        <w:tc>
          <w:tcPr>
            <w:tcW w:w="1790" w:type="dxa"/>
          </w:tcPr>
          <w:p w14:paraId="378083C7" w14:textId="77777777" w:rsidR="00106389" w:rsidRDefault="00106389" w:rsidP="00FC176E"/>
        </w:tc>
      </w:tr>
    </w:tbl>
    <w:p w14:paraId="66DBB91C" w14:textId="1E98A187" w:rsidR="00B30417" w:rsidRDefault="00B30417">
      <w:pPr>
        <w:rPr>
          <w:rFonts w:asciiTheme="majorHAnsi" w:eastAsiaTheme="majorEastAsia" w:hAnsiTheme="majorHAnsi" w:cstheme="majorBidi"/>
          <w:caps/>
          <w:color w:val="0673A5" w:themeColor="text2" w:themeShade="BF"/>
          <w:spacing w:val="10"/>
          <w:sz w:val="36"/>
          <w:szCs w:val="36"/>
        </w:rPr>
      </w:pPr>
    </w:p>
    <w:sectPr w:rsidR="00B30417" w:rsidSect="00231ECD">
      <w:footerReference w:type="default" r:id="rId11"/>
      <w:pgSz w:w="12240" w:h="15840"/>
      <w:pgMar w:top="851" w:right="1440" w:bottom="568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AB72B9" w14:textId="77777777" w:rsidR="009549DE" w:rsidRDefault="009549DE">
      <w:pPr>
        <w:spacing w:after="0" w:line="240" w:lineRule="auto"/>
      </w:pPr>
      <w:r>
        <w:separator/>
      </w:r>
    </w:p>
  </w:endnote>
  <w:endnote w:type="continuationSeparator" w:id="0">
    <w:p w14:paraId="7A5627AD" w14:textId="77777777" w:rsidR="009549DE" w:rsidRDefault="009549DE">
      <w:pPr>
        <w:spacing w:after="0" w:line="240" w:lineRule="auto"/>
      </w:pPr>
      <w:r>
        <w:continuationSeparator/>
      </w:r>
    </w:p>
  </w:endnote>
  <w:endnote w:type="continuationNotice" w:id="1">
    <w:p w14:paraId="7E15FBD1" w14:textId="77777777" w:rsidR="009549DE" w:rsidRDefault="009549DE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809740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90B234" w14:textId="77777777" w:rsidR="00331033" w:rsidRDefault="00331033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6724D6" w14:textId="77777777" w:rsidR="009549DE" w:rsidRDefault="009549DE">
      <w:pPr>
        <w:spacing w:after="0" w:line="240" w:lineRule="auto"/>
      </w:pPr>
      <w:r>
        <w:separator/>
      </w:r>
    </w:p>
  </w:footnote>
  <w:footnote w:type="continuationSeparator" w:id="0">
    <w:p w14:paraId="7150D20E" w14:textId="77777777" w:rsidR="009549DE" w:rsidRDefault="009549DE">
      <w:pPr>
        <w:spacing w:after="0" w:line="240" w:lineRule="auto"/>
      </w:pPr>
      <w:r>
        <w:continuationSeparator/>
      </w:r>
    </w:p>
  </w:footnote>
  <w:footnote w:type="continuationNotice" w:id="1">
    <w:p w14:paraId="7A81B0F9" w14:textId="77777777" w:rsidR="009549DE" w:rsidRDefault="009549DE">
      <w:pPr>
        <w:spacing w:before="0"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B6686A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5BE83C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0E2AF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F1A1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AA4C9B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76EF0D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27E0E5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8104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69AE7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32435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480163"/>
    <w:multiLevelType w:val="hybridMultilevel"/>
    <w:tmpl w:val="E1DA112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3FC125B"/>
    <w:multiLevelType w:val="multilevel"/>
    <w:tmpl w:val="05362D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auto"/>
      </w:rPr>
    </w:lvl>
    <w:lvl w:ilvl="1">
      <w:start w:val="2"/>
      <w:numFmt w:val="decimal"/>
      <w:isLgl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087F2FA6"/>
    <w:multiLevelType w:val="hybridMultilevel"/>
    <w:tmpl w:val="4C167C96"/>
    <w:lvl w:ilvl="0" w:tplc="207204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B2A10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C1E8A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34ADA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2683F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798EB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262F4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EA620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0300C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117D192A"/>
    <w:multiLevelType w:val="hybridMultilevel"/>
    <w:tmpl w:val="123250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2A7D68"/>
    <w:multiLevelType w:val="hybridMultilevel"/>
    <w:tmpl w:val="3ED82F38"/>
    <w:lvl w:ilvl="0" w:tplc="0809000F">
      <w:start w:val="1"/>
      <w:numFmt w:val="decimal"/>
      <w:lvlText w:val="%1."/>
      <w:lvlJc w:val="left"/>
      <w:pPr>
        <w:ind w:left="540" w:hanging="360"/>
      </w:pPr>
    </w:lvl>
    <w:lvl w:ilvl="1" w:tplc="08090019">
      <w:start w:val="1"/>
      <w:numFmt w:val="lowerLetter"/>
      <w:lvlText w:val="%2."/>
      <w:lvlJc w:val="left"/>
      <w:pPr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5" w15:restartNumberingAfterBreak="0">
    <w:nsid w:val="1DF9086C"/>
    <w:multiLevelType w:val="hybridMultilevel"/>
    <w:tmpl w:val="7152D5E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9041BA"/>
    <w:multiLevelType w:val="hybridMultilevel"/>
    <w:tmpl w:val="F02A16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017554E"/>
    <w:multiLevelType w:val="hybridMultilevel"/>
    <w:tmpl w:val="BC1CFC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02D069D"/>
    <w:multiLevelType w:val="hybridMultilevel"/>
    <w:tmpl w:val="7DF8201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9" w15:restartNumberingAfterBreak="0">
    <w:nsid w:val="20B15C19"/>
    <w:multiLevelType w:val="hybridMultilevel"/>
    <w:tmpl w:val="C6E4C4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25A0852"/>
    <w:multiLevelType w:val="multilevel"/>
    <w:tmpl w:val="3CAAD2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243E04F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57A67A2"/>
    <w:multiLevelType w:val="hybridMultilevel"/>
    <w:tmpl w:val="20C6B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0947C4"/>
    <w:multiLevelType w:val="hybridMultilevel"/>
    <w:tmpl w:val="E2D467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0D24C6"/>
    <w:multiLevelType w:val="hybridMultilevel"/>
    <w:tmpl w:val="FB522A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5F384A"/>
    <w:multiLevelType w:val="hybridMultilevel"/>
    <w:tmpl w:val="1FBA96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66523B"/>
    <w:multiLevelType w:val="hybridMultilevel"/>
    <w:tmpl w:val="E36086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1C32816"/>
    <w:multiLevelType w:val="hybridMultilevel"/>
    <w:tmpl w:val="C8E0B2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D25CE1"/>
    <w:multiLevelType w:val="hybridMultilevel"/>
    <w:tmpl w:val="CEE49516"/>
    <w:lvl w:ilvl="0" w:tplc="132267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34ED7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7FABD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F407C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A88C8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12221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CB071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EB428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EDC46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9" w15:restartNumberingAfterBreak="0">
    <w:nsid w:val="4DAD2BD0"/>
    <w:multiLevelType w:val="hybridMultilevel"/>
    <w:tmpl w:val="061CC6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6416BC"/>
    <w:multiLevelType w:val="hybridMultilevel"/>
    <w:tmpl w:val="BD6458C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7A54DB"/>
    <w:multiLevelType w:val="hybridMultilevel"/>
    <w:tmpl w:val="A46E8E12"/>
    <w:lvl w:ilvl="0" w:tplc="E35AB79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4F54F5"/>
    <w:multiLevelType w:val="hybridMultilevel"/>
    <w:tmpl w:val="0002C8A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2A01D12"/>
    <w:multiLevelType w:val="hybridMultilevel"/>
    <w:tmpl w:val="076AB1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48B32C0"/>
    <w:multiLevelType w:val="hybridMultilevel"/>
    <w:tmpl w:val="535A261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49B76E6"/>
    <w:multiLevelType w:val="hybridMultilevel"/>
    <w:tmpl w:val="1D409D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5624EC3"/>
    <w:multiLevelType w:val="hybridMultilevel"/>
    <w:tmpl w:val="9CDE5E3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 w15:restartNumberingAfterBreak="0">
    <w:nsid w:val="59AD1AFE"/>
    <w:multiLevelType w:val="hybridMultilevel"/>
    <w:tmpl w:val="553EABE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F7031E"/>
    <w:multiLevelType w:val="hybridMultilevel"/>
    <w:tmpl w:val="AC8C06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D05B79"/>
    <w:multiLevelType w:val="hybridMultilevel"/>
    <w:tmpl w:val="E678421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EE04D66"/>
    <w:multiLevelType w:val="hybridMultilevel"/>
    <w:tmpl w:val="0F904D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4C50C5"/>
    <w:multiLevelType w:val="hybridMultilevel"/>
    <w:tmpl w:val="870C697C"/>
    <w:lvl w:ilvl="0" w:tplc="3D78AB78">
      <w:numFmt w:val="bullet"/>
      <w:lvlText w:val="-"/>
      <w:lvlJc w:val="left"/>
      <w:pPr>
        <w:ind w:left="720" w:hanging="360"/>
      </w:pPr>
      <w:rPr>
        <w:rFonts w:ascii="Corbel" w:eastAsiaTheme="minorEastAsia" w:hAnsi="Corbe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67449E"/>
    <w:multiLevelType w:val="hybridMultilevel"/>
    <w:tmpl w:val="35A8EC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5D128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4" w15:restartNumberingAfterBreak="0">
    <w:nsid w:val="7642168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5" w15:restartNumberingAfterBreak="0">
    <w:nsid w:val="7A2C3EB3"/>
    <w:multiLevelType w:val="multilevel"/>
    <w:tmpl w:val="84B4631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6" w15:restartNumberingAfterBreak="0">
    <w:nsid w:val="7F3A1AB1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225265061">
    <w:abstractNumId w:val="35"/>
  </w:num>
  <w:num w:numId="2" w16cid:durableId="877283212">
    <w:abstractNumId w:val="15"/>
  </w:num>
  <w:num w:numId="3" w16cid:durableId="382601818">
    <w:abstractNumId w:val="34"/>
  </w:num>
  <w:num w:numId="4" w16cid:durableId="1554929148">
    <w:abstractNumId w:val="21"/>
  </w:num>
  <w:num w:numId="5" w16cid:durableId="515269299">
    <w:abstractNumId w:val="44"/>
  </w:num>
  <w:num w:numId="6" w16cid:durableId="774176911">
    <w:abstractNumId w:val="45"/>
  </w:num>
  <w:num w:numId="7" w16cid:durableId="1725525792">
    <w:abstractNumId w:val="43"/>
  </w:num>
  <w:num w:numId="8" w16cid:durableId="1277787500">
    <w:abstractNumId w:val="46"/>
  </w:num>
  <w:num w:numId="9" w16cid:durableId="1563252059">
    <w:abstractNumId w:val="9"/>
  </w:num>
  <w:num w:numId="10" w16cid:durableId="1787263363">
    <w:abstractNumId w:val="7"/>
  </w:num>
  <w:num w:numId="11" w16cid:durableId="1838882361">
    <w:abstractNumId w:val="6"/>
  </w:num>
  <w:num w:numId="12" w16cid:durableId="931083082">
    <w:abstractNumId w:val="5"/>
  </w:num>
  <w:num w:numId="13" w16cid:durableId="747002306">
    <w:abstractNumId w:val="4"/>
  </w:num>
  <w:num w:numId="14" w16cid:durableId="1642229668">
    <w:abstractNumId w:val="8"/>
  </w:num>
  <w:num w:numId="15" w16cid:durableId="472523565">
    <w:abstractNumId w:val="3"/>
  </w:num>
  <w:num w:numId="16" w16cid:durableId="1129398576">
    <w:abstractNumId w:val="2"/>
  </w:num>
  <w:num w:numId="17" w16cid:durableId="1293244524">
    <w:abstractNumId w:val="1"/>
  </w:num>
  <w:num w:numId="18" w16cid:durableId="2101901971">
    <w:abstractNumId w:val="0"/>
  </w:num>
  <w:num w:numId="19" w16cid:durableId="27414450">
    <w:abstractNumId w:val="18"/>
  </w:num>
  <w:num w:numId="20" w16cid:durableId="1156847992">
    <w:abstractNumId w:val="40"/>
  </w:num>
  <w:num w:numId="21" w16cid:durableId="574709941">
    <w:abstractNumId w:val="13"/>
  </w:num>
  <w:num w:numId="22" w16cid:durableId="1486969186">
    <w:abstractNumId w:val="31"/>
  </w:num>
  <w:num w:numId="23" w16cid:durableId="1886328793">
    <w:abstractNumId w:val="39"/>
  </w:num>
  <w:num w:numId="24" w16cid:durableId="2055888110">
    <w:abstractNumId w:val="19"/>
  </w:num>
  <w:num w:numId="25" w16cid:durableId="556628592">
    <w:abstractNumId w:val="17"/>
  </w:num>
  <w:num w:numId="26" w16cid:durableId="603463754">
    <w:abstractNumId w:val="22"/>
  </w:num>
  <w:num w:numId="27" w16cid:durableId="1609655901">
    <w:abstractNumId w:val="36"/>
  </w:num>
  <w:num w:numId="28" w16cid:durableId="1376346152">
    <w:abstractNumId w:val="11"/>
  </w:num>
  <w:num w:numId="29" w16cid:durableId="163672227">
    <w:abstractNumId w:val="41"/>
  </w:num>
  <w:num w:numId="30" w16cid:durableId="48686881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107145001">
    <w:abstractNumId w:val="14"/>
  </w:num>
  <w:num w:numId="32" w16cid:durableId="578833560">
    <w:abstractNumId w:val="38"/>
  </w:num>
  <w:num w:numId="33" w16cid:durableId="1147476020">
    <w:abstractNumId w:val="10"/>
  </w:num>
  <w:num w:numId="34" w16cid:durableId="314845026">
    <w:abstractNumId w:val="20"/>
  </w:num>
  <w:num w:numId="35" w16cid:durableId="1392389474">
    <w:abstractNumId w:val="25"/>
  </w:num>
  <w:num w:numId="36" w16cid:durableId="1730957528">
    <w:abstractNumId w:val="27"/>
  </w:num>
  <w:num w:numId="37" w16cid:durableId="1132165125">
    <w:abstractNumId w:val="12"/>
  </w:num>
  <w:num w:numId="38" w16cid:durableId="1635677849">
    <w:abstractNumId w:val="16"/>
  </w:num>
  <w:num w:numId="39" w16cid:durableId="781343966">
    <w:abstractNumId w:val="26"/>
  </w:num>
  <w:num w:numId="40" w16cid:durableId="897400284">
    <w:abstractNumId w:val="28"/>
  </w:num>
  <w:num w:numId="41" w16cid:durableId="1066492715">
    <w:abstractNumId w:val="23"/>
  </w:num>
  <w:num w:numId="42" w16cid:durableId="1469204769">
    <w:abstractNumId w:val="29"/>
  </w:num>
  <w:num w:numId="43" w16cid:durableId="1764447330">
    <w:abstractNumId w:val="30"/>
  </w:num>
  <w:num w:numId="44" w16cid:durableId="155653744">
    <w:abstractNumId w:val="37"/>
  </w:num>
  <w:num w:numId="45" w16cid:durableId="1323464028">
    <w:abstractNumId w:val="33"/>
  </w:num>
  <w:num w:numId="46" w16cid:durableId="316303345">
    <w:abstractNumId w:val="24"/>
  </w:num>
  <w:num w:numId="47" w16cid:durableId="932008929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UxMjM3sDA2MzE2tDRS0lEKTi0uzszPAykwqgUAn6WGjSwAAAA="/>
  </w:docVars>
  <w:rsids>
    <w:rsidRoot w:val="000D7909"/>
    <w:rsid w:val="00004EFD"/>
    <w:rsid w:val="0000747D"/>
    <w:rsid w:val="000121A6"/>
    <w:rsid w:val="00012774"/>
    <w:rsid w:val="00047C22"/>
    <w:rsid w:val="00054D3F"/>
    <w:rsid w:val="00056894"/>
    <w:rsid w:val="00061E21"/>
    <w:rsid w:val="00063AA9"/>
    <w:rsid w:val="00063F41"/>
    <w:rsid w:val="00074020"/>
    <w:rsid w:val="00074EE7"/>
    <w:rsid w:val="00074F0C"/>
    <w:rsid w:val="00083A23"/>
    <w:rsid w:val="00092BDC"/>
    <w:rsid w:val="00094422"/>
    <w:rsid w:val="000A33DD"/>
    <w:rsid w:val="000A3FF0"/>
    <w:rsid w:val="000A7688"/>
    <w:rsid w:val="000B3E68"/>
    <w:rsid w:val="000B799A"/>
    <w:rsid w:val="000C28CB"/>
    <w:rsid w:val="000D5D14"/>
    <w:rsid w:val="000D7909"/>
    <w:rsid w:val="000F3353"/>
    <w:rsid w:val="000F37DE"/>
    <w:rsid w:val="000F5A38"/>
    <w:rsid w:val="000F6691"/>
    <w:rsid w:val="00106389"/>
    <w:rsid w:val="00107BE8"/>
    <w:rsid w:val="00111505"/>
    <w:rsid w:val="001136F9"/>
    <w:rsid w:val="001166A6"/>
    <w:rsid w:val="001249AC"/>
    <w:rsid w:val="00131B65"/>
    <w:rsid w:val="00135E15"/>
    <w:rsid w:val="001362C7"/>
    <w:rsid w:val="00152306"/>
    <w:rsid w:val="00156A7B"/>
    <w:rsid w:val="001627C7"/>
    <w:rsid w:val="00166BE5"/>
    <w:rsid w:val="001746AD"/>
    <w:rsid w:val="00174D97"/>
    <w:rsid w:val="001835CE"/>
    <w:rsid w:val="001837DF"/>
    <w:rsid w:val="00183D19"/>
    <w:rsid w:val="00192CB9"/>
    <w:rsid w:val="00194DF6"/>
    <w:rsid w:val="00197380"/>
    <w:rsid w:val="001A1173"/>
    <w:rsid w:val="001A235D"/>
    <w:rsid w:val="001D2589"/>
    <w:rsid w:val="001E29D8"/>
    <w:rsid w:val="001F01CA"/>
    <w:rsid w:val="00200B03"/>
    <w:rsid w:val="00203665"/>
    <w:rsid w:val="002170EC"/>
    <w:rsid w:val="00217F20"/>
    <w:rsid w:val="00225A65"/>
    <w:rsid w:val="00231ECD"/>
    <w:rsid w:val="00234557"/>
    <w:rsid w:val="00234803"/>
    <w:rsid w:val="00242B42"/>
    <w:rsid w:val="002564E4"/>
    <w:rsid w:val="00256AE5"/>
    <w:rsid w:val="00257999"/>
    <w:rsid w:val="00260820"/>
    <w:rsid w:val="0026152F"/>
    <w:rsid w:val="00262420"/>
    <w:rsid w:val="00262A8A"/>
    <w:rsid w:val="00275727"/>
    <w:rsid w:val="00285074"/>
    <w:rsid w:val="002851F4"/>
    <w:rsid w:val="002914C3"/>
    <w:rsid w:val="002921BB"/>
    <w:rsid w:val="002A6C4F"/>
    <w:rsid w:val="002C6888"/>
    <w:rsid w:val="002C6D14"/>
    <w:rsid w:val="002D0611"/>
    <w:rsid w:val="002D6D98"/>
    <w:rsid w:val="002D6FFC"/>
    <w:rsid w:val="002E6A3B"/>
    <w:rsid w:val="002F594D"/>
    <w:rsid w:val="002F5AA3"/>
    <w:rsid w:val="003035FA"/>
    <w:rsid w:val="00303CED"/>
    <w:rsid w:val="00311F85"/>
    <w:rsid w:val="00331033"/>
    <w:rsid w:val="00343DBA"/>
    <w:rsid w:val="00350AB8"/>
    <w:rsid w:val="00351AD4"/>
    <w:rsid w:val="003632C9"/>
    <w:rsid w:val="003705C6"/>
    <w:rsid w:val="003763B8"/>
    <w:rsid w:val="00380F35"/>
    <w:rsid w:val="00390EB9"/>
    <w:rsid w:val="00394FD4"/>
    <w:rsid w:val="0039683A"/>
    <w:rsid w:val="00397CEB"/>
    <w:rsid w:val="003A5C3C"/>
    <w:rsid w:val="003B31A2"/>
    <w:rsid w:val="003B373A"/>
    <w:rsid w:val="003C26A6"/>
    <w:rsid w:val="003C3993"/>
    <w:rsid w:val="003C6FCD"/>
    <w:rsid w:val="003D6382"/>
    <w:rsid w:val="003D7D0E"/>
    <w:rsid w:val="003D7D92"/>
    <w:rsid w:val="003E03D8"/>
    <w:rsid w:val="003E08E6"/>
    <w:rsid w:val="003F3135"/>
    <w:rsid w:val="003F7A93"/>
    <w:rsid w:val="00401D91"/>
    <w:rsid w:val="004107B3"/>
    <w:rsid w:val="00412CC7"/>
    <w:rsid w:val="00414D50"/>
    <w:rsid w:val="004207EE"/>
    <w:rsid w:val="0042409D"/>
    <w:rsid w:val="00426AE5"/>
    <w:rsid w:val="00431400"/>
    <w:rsid w:val="0043148C"/>
    <w:rsid w:val="00431FCE"/>
    <w:rsid w:val="00432BF1"/>
    <w:rsid w:val="00434C19"/>
    <w:rsid w:val="00444D82"/>
    <w:rsid w:val="0045754F"/>
    <w:rsid w:val="00464CF1"/>
    <w:rsid w:val="004722FD"/>
    <w:rsid w:val="004822CF"/>
    <w:rsid w:val="00497506"/>
    <w:rsid w:val="004A46AF"/>
    <w:rsid w:val="004B7BC8"/>
    <w:rsid w:val="004D0D3B"/>
    <w:rsid w:val="004D16B3"/>
    <w:rsid w:val="004D2DE3"/>
    <w:rsid w:val="004E1AED"/>
    <w:rsid w:val="004E4470"/>
    <w:rsid w:val="004F0F37"/>
    <w:rsid w:val="004F4F86"/>
    <w:rsid w:val="00505690"/>
    <w:rsid w:val="00507C39"/>
    <w:rsid w:val="00516096"/>
    <w:rsid w:val="005161C3"/>
    <w:rsid w:val="0051665E"/>
    <w:rsid w:val="00517A24"/>
    <w:rsid w:val="005233D6"/>
    <w:rsid w:val="005260AE"/>
    <w:rsid w:val="00536994"/>
    <w:rsid w:val="00555975"/>
    <w:rsid w:val="00560616"/>
    <w:rsid w:val="0056485A"/>
    <w:rsid w:val="00566828"/>
    <w:rsid w:val="00570683"/>
    <w:rsid w:val="005812B9"/>
    <w:rsid w:val="00581917"/>
    <w:rsid w:val="0058356D"/>
    <w:rsid w:val="00594BAC"/>
    <w:rsid w:val="005951FE"/>
    <w:rsid w:val="005A1574"/>
    <w:rsid w:val="005A514D"/>
    <w:rsid w:val="005A7825"/>
    <w:rsid w:val="005B6EC3"/>
    <w:rsid w:val="005C12A5"/>
    <w:rsid w:val="005C4E05"/>
    <w:rsid w:val="005C5789"/>
    <w:rsid w:val="005C6B05"/>
    <w:rsid w:val="005D311A"/>
    <w:rsid w:val="005F1E88"/>
    <w:rsid w:val="005F2DD1"/>
    <w:rsid w:val="00601320"/>
    <w:rsid w:val="00602B8A"/>
    <w:rsid w:val="0060307A"/>
    <w:rsid w:val="00616CB9"/>
    <w:rsid w:val="00617B29"/>
    <w:rsid w:val="0062293E"/>
    <w:rsid w:val="00626B36"/>
    <w:rsid w:val="0064355C"/>
    <w:rsid w:val="006445AE"/>
    <w:rsid w:val="006471BE"/>
    <w:rsid w:val="00680B58"/>
    <w:rsid w:val="00684B74"/>
    <w:rsid w:val="0068720C"/>
    <w:rsid w:val="006875D2"/>
    <w:rsid w:val="00696ACD"/>
    <w:rsid w:val="00696C8D"/>
    <w:rsid w:val="006B29B4"/>
    <w:rsid w:val="006C27D1"/>
    <w:rsid w:val="006C2959"/>
    <w:rsid w:val="006D14CA"/>
    <w:rsid w:val="006D4D30"/>
    <w:rsid w:val="006E0A1E"/>
    <w:rsid w:val="006E4186"/>
    <w:rsid w:val="006E693A"/>
    <w:rsid w:val="006F22D0"/>
    <w:rsid w:val="006F714F"/>
    <w:rsid w:val="006F768E"/>
    <w:rsid w:val="006F7FAE"/>
    <w:rsid w:val="00702F14"/>
    <w:rsid w:val="00713375"/>
    <w:rsid w:val="00723F47"/>
    <w:rsid w:val="00724E2E"/>
    <w:rsid w:val="00733E48"/>
    <w:rsid w:val="00735023"/>
    <w:rsid w:val="00743372"/>
    <w:rsid w:val="0074488E"/>
    <w:rsid w:val="00747F0C"/>
    <w:rsid w:val="0075103D"/>
    <w:rsid w:val="00753A2B"/>
    <w:rsid w:val="00755144"/>
    <w:rsid w:val="007656F4"/>
    <w:rsid w:val="00775FCA"/>
    <w:rsid w:val="007825D5"/>
    <w:rsid w:val="00785C24"/>
    <w:rsid w:val="0079223A"/>
    <w:rsid w:val="00797BEC"/>
    <w:rsid w:val="007A38E1"/>
    <w:rsid w:val="007B394A"/>
    <w:rsid w:val="007B72D0"/>
    <w:rsid w:val="007C2092"/>
    <w:rsid w:val="007D27F3"/>
    <w:rsid w:val="007D2FC0"/>
    <w:rsid w:val="007E0BA6"/>
    <w:rsid w:val="007E29EB"/>
    <w:rsid w:val="007E6099"/>
    <w:rsid w:val="007E62CA"/>
    <w:rsid w:val="007F249C"/>
    <w:rsid w:val="008046CA"/>
    <w:rsid w:val="00807AB6"/>
    <w:rsid w:val="008106E2"/>
    <w:rsid w:val="00815C5A"/>
    <w:rsid w:val="00825875"/>
    <w:rsid w:val="00827967"/>
    <w:rsid w:val="008329B9"/>
    <w:rsid w:val="0083540C"/>
    <w:rsid w:val="0083687F"/>
    <w:rsid w:val="00861A90"/>
    <w:rsid w:val="0087061A"/>
    <w:rsid w:val="00875A6D"/>
    <w:rsid w:val="008804E4"/>
    <w:rsid w:val="008816AB"/>
    <w:rsid w:val="00897C57"/>
    <w:rsid w:val="00897ED3"/>
    <w:rsid w:val="008A2AD0"/>
    <w:rsid w:val="008A2CC4"/>
    <w:rsid w:val="008A32EA"/>
    <w:rsid w:val="008A606A"/>
    <w:rsid w:val="008A6F8E"/>
    <w:rsid w:val="008C2F30"/>
    <w:rsid w:val="008C3165"/>
    <w:rsid w:val="008C4FF7"/>
    <w:rsid w:val="008D0441"/>
    <w:rsid w:val="008D18EB"/>
    <w:rsid w:val="008F0F3A"/>
    <w:rsid w:val="008F52D0"/>
    <w:rsid w:val="00900785"/>
    <w:rsid w:val="00900C43"/>
    <w:rsid w:val="00903750"/>
    <w:rsid w:val="009125D5"/>
    <w:rsid w:val="00913C61"/>
    <w:rsid w:val="00924BC5"/>
    <w:rsid w:val="0093253A"/>
    <w:rsid w:val="00937642"/>
    <w:rsid w:val="009464C9"/>
    <w:rsid w:val="00946B43"/>
    <w:rsid w:val="009549DE"/>
    <w:rsid w:val="00955195"/>
    <w:rsid w:val="0095545C"/>
    <w:rsid w:val="00957EB3"/>
    <w:rsid w:val="009601ED"/>
    <w:rsid w:val="0096097E"/>
    <w:rsid w:val="0096547F"/>
    <w:rsid w:val="00977767"/>
    <w:rsid w:val="009957F3"/>
    <w:rsid w:val="00997704"/>
    <w:rsid w:val="00997E9B"/>
    <w:rsid w:val="009A2204"/>
    <w:rsid w:val="009A456B"/>
    <w:rsid w:val="009A4FFF"/>
    <w:rsid w:val="009A6E9C"/>
    <w:rsid w:val="009B002A"/>
    <w:rsid w:val="009B1B52"/>
    <w:rsid w:val="009C0C13"/>
    <w:rsid w:val="009C2033"/>
    <w:rsid w:val="009D05A3"/>
    <w:rsid w:val="009D1768"/>
    <w:rsid w:val="009D1B4A"/>
    <w:rsid w:val="009D3154"/>
    <w:rsid w:val="009D4361"/>
    <w:rsid w:val="009D4F8F"/>
    <w:rsid w:val="009E1092"/>
    <w:rsid w:val="009E147D"/>
    <w:rsid w:val="009E5D5C"/>
    <w:rsid w:val="00A039FF"/>
    <w:rsid w:val="00A1127D"/>
    <w:rsid w:val="00A11FDF"/>
    <w:rsid w:val="00A1310C"/>
    <w:rsid w:val="00A36D4C"/>
    <w:rsid w:val="00A4029C"/>
    <w:rsid w:val="00A45FCC"/>
    <w:rsid w:val="00A7036E"/>
    <w:rsid w:val="00A83550"/>
    <w:rsid w:val="00A9111B"/>
    <w:rsid w:val="00AA5240"/>
    <w:rsid w:val="00AB482D"/>
    <w:rsid w:val="00AC049F"/>
    <w:rsid w:val="00AC600F"/>
    <w:rsid w:val="00AC67D8"/>
    <w:rsid w:val="00AD1813"/>
    <w:rsid w:val="00AE7AEE"/>
    <w:rsid w:val="00B17C61"/>
    <w:rsid w:val="00B245DF"/>
    <w:rsid w:val="00B27645"/>
    <w:rsid w:val="00B30417"/>
    <w:rsid w:val="00B30C07"/>
    <w:rsid w:val="00B35F07"/>
    <w:rsid w:val="00B47AC8"/>
    <w:rsid w:val="00B5492A"/>
    <w:rsid w:val="00B63410"/>
    <w:rsid w:val="00B723A9"/>
    <w:rsid w:val="00B8210E"/>
    <w:rsid w:val="00B86371"/>
    <w:rsid w:val="00BB79F8"/>
    <w:rsid w:val="00BC017C"/>
    <w:rsid w:val="00BC03AE"/>
    <w:rsid w:val="00BC0837"/>
    <w:rsid w:val="00BC64BC"/>
    <w:rsid w:val="00BE141F"/>
    <w:rsid w:val="00BE146E"/>
    <w:rsid w:val="00BE5F3C"/>
    <w:rsid w:val="00BF6D30"/>
    <w:rsid w:val="00C00684"/>
    <w:rsid w:val="00C014D6"/>
    <w:rsid w:val="00C068CF"/>
    <w:rsid w:val="00C13531"/>
    <w:rsid w:val="00C1577B"/>
    <w:rsid w:val="00C20D50"/>
    <w:rsid w:val="00C42C68"/>
    <w:rsid w:val="00C473F1"/>
    <w:rsid w:val="00C522F1"/>
    <w:rsid w:val="00C539A7"/>
    <w:rsid w:val="00C53EE5"/>
    <w:rsid w:val="00CC15BA"/>
    <w:rsid w:val="00CC241C"/>
    <w:rsid w:val="00CD5D8D"/>
    <w:rsid w:val="00CD6B9A"/>
    <w:rsid w:val="00CE0E06"/>
    <w:rsid w:val="00CE6EDC"/>
    <w:rsid w:val="00CF59D0"/>
    <w:rsid w:val="00D000B6"/>
    <w:rsid w:val="00D025E9"/>
    <w:rsid w:val="00D04799"/>
    <w:rsid w:val="00D04A39"/>
    <w:rsid w:val="00D12D41"/>
    <w:rsid w:val="00D218E5"/>
    <w:rsid w:val="00D237E6"/>
    <w:rsid w:val="00D24828"/>
    <w:rsid w:val="00D27583"/>
    <w:rsid w:val="00D37433"/>
    <w:rsid w:val="00D42404"/>
    <w:rsid w:val="00D4303E"/>
    <w:rsid w:val="00D4684C"/>
    <w:rsid w:val="00D47A97"/>
    <w:rsid w:val="00D47CF3"/>
    <w:rsid w:val="00D507EB"/>
    <w:rsid w:val="00D52852"/>
    <w:rsid w:val="00D640D3"/>
    <w:rsid w:val="00D663E9"/>
    <w:rsid w:val="00D71A30"/>
    <w:rsid w:val="00D72C33"/>
    <w:rsid w:val="00D73A18"/>
    <w:rsid w:val="00D75E3C"/>
    <w:rsid w:val="00D813F9"/>
    <w:rsid w:val="00D85A26"/>
    <w:rsid w:val="00D873D6"/>
    <w:rsid w:val="00D878C3"/>
    <w:rsid w:val="00D87C0E"/>
    <w:rsid w:val="00D90C7C"/>
    <w:rsid w:val="00D91228"/>
    <w:rsid w:val="00D93943"/>
    <w:rsid w:val="00D959BD"/>
    <w:rsid w:val="00DA1272"/>
    <w:rsid w:val="00DA3375"/>
    <w:rsid w:val="00DA34E9"/>
    <w:rsid w:val="00DA35E1"/>
    <w:rsid w:val="00DA6DAF"/>
    <w:rsid w:val="00DC10AA"/>
    <w:rsid w:val="00DC75E4"/>
    <w:rsid w:val="00DD364C"/>
    <w:rsid w:val="00DD62D8"/>
    <w:rsid w:val="00DE2DEE"/>
    <w:rsid w:val="00DE2E15"/>
    <w:rsid w:val="00DE5821"/>
    <w:rsid w:val="00DE73C0"/>
    <w:rsid w:val="00DF0A62"/>
    <w:rsid w:val="00DF42A1"/>
    <w:rsid w:val="00DF5D23"/>
    <w:rsid w:val="00E032E1"/>
    <w:rsid w:val="00E03A39"/>
    <w:rsid w:val="00E0651E"/>
    <w:rsid w:val="00E14CC4"/>
    <w:rsid w:val="00E23FB9"/>
    <w:rsid w:val="00E24E64"/>
    <w:rsid w:val="00E24ED5"/>
    <w:rsid w:val="00E348B7"/>
    <w:rsid w:val="00E410D1"/>
    <w:rsid w:val="00E41793"/>
    <w:rsid w:val="00E45C70"/>
    <w:rsid w:val="00E56EED"/>
    <w:rsid w:val="00E5791E"/>
    <w:rsid w:val="00E71069"/>
    <w:rsid w:val="00E712A0"/>
    <w:rsid w:val="00E83685"/>
    <w:rsid w:val="00E87C40"/>
    <w:rsid w:val="00E923EA"/>
    <w:rsid w:val="00E92469"/>
    <w:rsid w:val="00E9592A"/>
    <w:rsid w:val="00EA31CA"/>
    <w:rsid w:val="00EA3DF0"/>
    <w:rsid w:val="00EA4E34"/>
    <w:rsid w:val="00EA5B7D"/>
    <w:rsid w:val="00EA6B27"/>
    <w:rsid w:val="00EB3AB8"/>
    <w:rsid w:val="00EC19D1"/>
    <w:rsid w:val="00EC1FA3"/>
    <w:rsid w:val="00ED6251"/>
    <w:rsid w:val="00EF6418"/>
    <w:rsid w:val="00F1144D"/>
    <w:rsid w:val="00F11F0F"/>
    <w:rsid w:val="00F17A73"/>
    <w:rsid w:val="00F228B2"/>
    <w:rsid w:val="00F23352"/>
    <w:rsid w:val="00F315E0"/>
    <w:rsid w:val="00F31C74"/>
    <w:rsid w:val="00F36688"/>
    <w:rsid w:val="00F3685D"/>
    <w:rsid w:val="00F37B20"/>
    <w:rsid w:val="00F40F0C"/>
    <w:rsid w:val="00F45C40"/>
    <w:rsid w:val="00F55D10"/>
    <w:rsid w:val="00F634E2"/>
    <w:rsid w:val="00F71E19"/>
    <w:rsid w:val="00F8416B"/>
    <w:rsid w:val="00F920EF"/>
    <w:rsid w:val="00F95558"/>
    <w:rsid w:val="00F964B6"/>
    <w:rsid w:val="00FA2C4F"/>
    <w:rsid w:val="00FA5BDB"/>
    <w:rsid w:val="00FB0815"/>
    <w:rsid w:val="00FB4BD7"/>
    <w:rsid w:val="00FB7C9D"/>
    <w:rsid w:val="00FC0E24"/>
    <w:rsid w:val="00FC146C"/>
    <w:rsid w:val="00FC176E"/>
    <w:rsid w:val="00FC3F40"/>
    <w:rsid w:val="00FD2039"/>
    <w:rsid w:val="00FD5638"/>
    <w:rsid w:val="00FD5751"/>
    <w:rsid w:val="00FE300D"/>
    <w:rsid w:val="00FF2227"/>
    <w:rsid w:val="00FF6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8BA4D"/>
  <w15:docId w15:val="{E265E70F-9FFC-4951-A730-860197301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3154"/>
  </w:style>
  <w:style w:type="paragraph" w:styleId="Heading1">
    <w:name w:val="heading 1"/>
    <w:basedOn w:val="Normal"/>
    <w:next w:val="Normal"/>
    <w:link w:val="Heading1Char"/>
    <w:uiPriority w:val="9"/>
    <w:qFormat/>
    <w:rsid w:val="00A1310C"/>
    <w:pPr>
      <w:pBdr>
        <w:top w:val="single" w:sz="24" w:space="0" w:color="0673A5" w:themeColor="text2" w:themeShade="BF"/>
        <w:left w:val="single" w:sz="24" w:space="0" w:color="0673A5" w:themeColor="text2" w:themeShade="BF"/>
        <w:bottom w:val="single" w:sz="24" w:space="0" w:color="0673A5" w:themeColor="text2" w:themeShade="BF"/>
        <w:right w:val="single" w:sz="24" w:space="0" w:color="0673A5" w:themeColor="text2" w:themeShade="BF"/>
      </w:pBdr>
      <w:shd w:val="clear" w:color="auto" w:fill="0673A5" w:themeFill="text2" w:themeFillShade="BF"/>
      <w:spacing w:after="0"/>
      <w:outlineLvl w:val="0"/>
    </w:pPr>
    <w:rPr>
      <w:rFonts w:asciiTheme="majorHAnsi" w:eastAsiaTheme="majorEastAsia" w:hAnsiTheme="majorHAnsi" w:cstheme="majorBidi"/>
      <w:caps/>
      <w:color w:val="FFFFFF" w:themeColor="background1"/>
      <w:spacing w:val="15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2469"/>
    <w:pPr>
      <w:pBdr>
        <w:top w:val="single" w:sz="4" w:space="0" w:color="099BDD" w:themeColor="text2"/>
      </w:pBdr>
      <w:shd w:val="clear" w:color="auto" w:fill="C9ECFC" w:themeFill="text2" w:themeFillTint="33"/>
      <w:spacing w:after="0"/>
      <w:outlineLvl w:val="1"/>
    </w:pPr>
    <w:rPr>
      <w:rFonts w:asciiTheme="majorHAnsi" w:eastAsiaTheme="majorEastAsia" w:hAnsiTheme="majorHAnsi" w:cstheme="majorBidi"/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47A97"/>
    <w:pPr>
      <w:pBdr>
        <w:top w:val="single" w:sz="6" w:space="2" w:color="099BDD" w:themeColor="text2"/>
      </w:pBdr>
      <w:spacing w:before="300" w:after="0"/>
      <w:outlineLvl w:val="2"/>
    </w:pPr>
    <w:rPr>
      <w:rFonts w:asciiTheme="majorHAnsi" w:eastAsiaTheme="majorEastAsia" w:hAnsiTheme="majorHAnsi" w:cstheme="majorBidi"/>
      <w:caps/>
      <w:color w:val="044D6E" w:themeColor="text2" w:themeShade="80"/>
      <w:spacing w:val="15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47A97"/>
    <w:pPr>
      <w:pBdr>
        <w:top w:val="dotted" w:sz="6" w:space="2" w:color="099BDD" w:themeColor="text2"/>
      </w:pBdr>
      <w:spacing w:before="200" w:after="0"/>
      <w:outlineLvl w:val="3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47A97"/>
    <w:pPr>
      <w:pBdr>
        <w:bottom w:val="single" w:sz="6" w:space="1" w:color="099BDD" w:themeColor="text2"/>
      </w:pBdr>
      <w:spacing w:before="200" w:after="0"/>
      <w:outlineLvl w:val="4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D47A97"/>
    <w:pPr>
      <w:pBdr>
        <w:bottom w:val="dotted" w:sz="6" w:space="1" w:color="099BDD" w:themeColor="text2"/>
      </w:pBdr>
      <w:spacing w:before="200" w:after="0"/>
      <w:outlineLvl w:val="5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D47A97"/>
    <w:pPr>
      <w:spacing w:before="200" w:after="0"/>
      <w:outlineLvl w:val="6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7A97"/>
    <w:pPr>
      <w:spacing w:before="200" w:after="0"/>
      <w:outlineLvl w:val="7"/>
    </w:pPr>
    <w:rPr>
      <w:rFonts w:asciiTheme="majorHAnsi" w:eastAsiaTheme="majorEastAsia" w:hAnsiTheme="majorHAnsi" w:cstheme="majorBidi"/>
      <w:caps/>
      <w:spacing w:val="10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7A97"/>
    <w:pPr>
      <w:spacing w:before="200" w:after="0"/>
      <w:outlineLvl w:val="8"/>
    </w:pPr>
    <w:rPr>
      <w:rFonts w:asciiTheme="majorHAnsi" w:eastAsiaTheme="majorEastAsia" w:hAnsiTheme="majorHAnsi" w:cstheme="majorBidi"/>
      <w:i/>
      <w:iCs/>
      <w:caps/>
      <w:spacing w:val="10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310C"/>
    <w:rPr>
      <w:rFonts w:asciiTheme="majorHAnsi" w:eastAsiaTheme="majorEastAsia" w:hAnsiTheme="majorHAnsi" w:cstheme="majorBidi"/>
      <w:caps/>
      <w:color w:val="FFFFFF" w:themeColor="background1"/>
      <w:spacing w:val="15"/>
      <w:shd w:val="clear" w:color="auto" w:fill="0673A5" w:themeFill="text2" w:themeFillShade="BF"/>
    </w:rPr>
  </w:style>
  <w:style w:type="character" w:customStyle="1" w:styleId="Heading2Char">
    <w:name w:val="Heading 2 Char"/>
    <w:basedOn w:val="DefaultParagraphFont"/>
    <w:link w:val="Heading2"/>
    <w:uiPriority w:val="9"/>
    <w:rsid w:val="00E92469"/>
    <w:rPr>
      <w:rFonts w:asciiTheme="majorHAnsi" w:eastAsiaTheme="majorEastAsia" w:hAnsiTheme="majorHAnsi" w:cstheme="majorBidi"/>
      <w:caps/>
      <w:spacing w:val="15"/>
      <w:shd w:val="clear" w:color="auto" w:fill="C9ECFC" w:themeFill="text2" w:themeFillTint="33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aps/>
      <w:color w:val="044D6E" w:themeColor="text2" w:themeShade="80"/>
      <w:spacing w:val="15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2C2C2C" w:themeColor="text1"/>
        <w:left w:val="single" w:sz="4" w:space="0" w:color="2C2C2C" w:themeColor="text1"/>
        <w:bottom w:val="single" w:sz="4" w:space="0" w:color="2C2C2C" w:themeColor="text1"/>
        <w:right w:val="single" w:sz="4" w:space="0" w:color="2C2C2C" w:themeColor="text1"/>
        <w:insideH w:val="single" w:sz="4" w:space="0" w:color="2C2C2C" w:themeColor="text1"/>
        <w:insideV w:val="single" w:sz="4" w:space="0" w:color="2C2C2C" w:themeColor="text1"/>
      </w:tblBorders>
    </w:tblPr>
  </w:style>
  <w:style w:type="paragraph" w:styleId="Title">
    <w:name w:val="Title"/>
    <w:basedOn w:val="Normal"/>
    <w:link w:val="TitleChar"/>
    <w:qFormat/>
    <w:rsid w:val="00A1310C"/>
    <w:pPr>
      <w:spacing w:before="0" w:after="0"/>
    </w:pPr>
    <w:rPr>
      <w:rFonts w:asciiTheme="majorHAnsi" w:eastAsiaTheme="majorEastAsia" w:hAnsiTheme="majorHAnsi" w:cstheme="majorBidi"/>
      <w:caps/>
      <w:color w:val="0673A5" w:themeColor="text2" w:themeShade="BF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A1310C"/>
    <w:rPr>
      <w:rFonts w:asciiTheme="majorHAnsi" w:eastAsiaTheme="majorEastAsia" w:hAnsiTheme="majorHAnsi" w:cstheme="majorBidi"/>
      <w:caps/>
      <w:color w:val="0673A5" w:themeColor="text2" w:themeShade="BF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4E1AED"/>
    <w:pPr>
      <w:numPr>
        <w:ilvl w:val="1"/>
      </w:numPr>
      <w:spacing w:after="160"/>
    </w:pPr>
    <w:rPr>
      <w:color w:val="404040" w:themeColor="text1" w:themeTint="E6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E1AED"/>
    <w:rPr>
      <w:color w:val="404040" w:themeColor="text1" w:themeTint="E6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E1AED"/>
    <w:rPr>
      <w:i/>
      <w:iCs/>
      <w:color w:val="806000" w:themeColor="accent1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E1AED"/>
    <w:pPr>
      <w:pBdr>
        <w:top w:val="single" w:sz="4" w:space="10" w:color="806000" w:themeColor="accent1" w:themeShade="80"/>
        <w:bottom w:val="single" w:sz="4" w:space="10" w:color="806000" w:themeColor="accent1" w:themeShade="80"/>
      </w:pBdr>
      <w:spacing w:before="360" w:after="360"/>
      <w:ind w:left="864" w:right="864"/>
      <w:jc w:val="center"/>
    </w:pPr>
    <w:rPr>
      <w:i/>
      <w:iCs/>
      <w:color w:val="806000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E1AED"/>
    <w:rPr>
      <w:i/>
      <w:iCs/>
      <w:color w:val="806000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E1AED"/>
    <w:rPr>
      <w:b/>
      <w:bCs/>
      <w:caps w:val="0"/>
      <w:smallCaps/>
      <w:color w:val="806000" w:themeColor="accent1" w:themeShade="80"/>
      <w:spacing w:val="5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7A97"/>
    <w:rPr>
      <w:rFonts w:asciiTheme="majorHAnsi" w:eastAsiaTheme="majorEastAsia" w:hAnsiTheme="majorHAnsi" w:cstheme="majorBidi"/>
      <w:caps/>
      <w:spacing w:val="10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7A97"/>
    <w:rPr>
      <w:rFonts w:asciiTheme="majorHAnsi" w:eastAsiaTheme="majorEastAsia" w:hAnsiTheme="majorHAnsi" w:cstheme="majorBidi"/>
      <w:i/>
      <w:iCs/>
      <w:caps/>
      <w:spacing w:val="10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47A97"/>
    <w:rPr>
      <w:b/>
      <w:bCs/>
      <w:color w:val="0673A5" w:themeColor="text2" w:themeShade="BF"/>
      <w:szCs w:val="16"/>
    </w:rPr>
  </w:style>
  <w:style w:type="paragraph" w:styleId="TOCHeading">
    <w:name w:val="TOC Heading"/>
    <w:basedOn w:val="Heading1"/>
    <w:next w:val="Normal"/>
    <w:uiPriority w:val="39"/>
    <w:unhideWhenUsed/>
    <w:qFormat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7A97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7A97"/>
    <w:rPr>
      <w:rFonts w:ascii="Segoe UI" w:hAnsi="Segoe UI" w:cs="Segoe UI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D47A97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47A97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47A97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D47A97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D47A97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7A97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7A97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7A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7A97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47A97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47A97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47A97"/>
    <w:pPr>
      <w:spacing w:before="0"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47A97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D47A97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47A97"/>
    <w:pPr>
      <w:spacing w:before="0"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47A97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D47A97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D47A97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47A97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47A97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D47A97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D47A9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D47A97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47A97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47A97"/>
    <w:rPr>
      <w:rFonts w:ascii="Consolas" w:hAnsi="Consolas"/>
      <w:szCs w:val="21"/>
    </w:rPr>
  </w:style>
  <w:style w:type="paragraph" w:styleId="BlockText">
    <w:name w:val="Block Text"/>
    <w:basedOn w:val="Normal"/>
    <w:uiPriority w:val="99"/>
    <w:semiHidden/>
    <w:unhideWhenUsed/>
    <w:rsid w:val="00A1310C"/>
    <w:pPr>
      <w:pBdr>
        <w:top w:val="single" w:sz="2" w:space="10" w:color="806000" w:themeColor="accent1" w:themeShade="80" w:shadow="1"/>
        <w:left w:val="single" w:sz="2" w:space="10" w:color="806000" w:themeColor="accent1" w:themeShade="80" w:shadow="1"/>
        <w:bottom w:val="single" w:sz="2" w:space="10" w:color="806000" w:themeColor="accent1" w:themeShade="80" w:shadow="1"/>
        <w:right w:val="single" w:sz="2" w:space="10" w:color="806000" w:themeColor="accent1" w:themeShade="80" w:shadow="1"/>
      </w:pBdr>
      <w:ind w:left="1152" w:right="1152"/>
    </w:pPr>
    <w:rPr>
      <w:i/>
      <w:iCs/>
      <w:color w:val="806000" w:themeColor="accent1" w:themeShade="80"/>
    </w:rPr>
  </w:style>
  <w:style w:type="character" w:styleId="PlaceholderText">
    <w:name w:val="Placeholder Text"/>
    <w:basedOn w:val="DefaultParagraphFont"/>
    <w:uiPriority w:val="99"/>
    <w:semiHidden/>
    <w:rsid w:val="00A1310C"/>
    <w:rPr>
      <w:color w:val="3C3C3C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4E1AED"/>
    <w:pPr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1AED"/>
  </w:style>
  <w:style w:type="paragraph" w:styleId="Footer">
    <w:name w:val="footer"/>
    <w:basedOn w:val="Normal"/>
    <w:link w:val="FooterChar"/>
    <w:uiPriority w:val="99"/>
    <w:unhideWhenUsed/>
    <w:rsid w:val="004E1AED"/>
    <w:pPr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AED"/>
  </w:style>
  <w:style w:type="paragraph" w:styleId="ListParagraph">
    <w:name w:val="List Paragraph"/>
    <w:basedOn w:val="Normal"/>
    <w:uiPriority w:val="34"/>
    <w:unhideWhenUsed/>
    <w:qFormat/>
    <w:rsid w:val="000D7909"/>
    <w:pPr>
      <w:ind w:left="720"/>
      <w:contextualSpacing/>
    </w:pPr>
  </w:style>
  <w:style w:type="character" w:styleId="FootnoteReference">
    <w:name w:val="footnote reference"/>
    <w:basedOn w:val="DefaultParagraphFont"/>
    <w:uiPriority w:val="99"/>
    <w:semiHidden/>
    <w:unhideWhenUsed/>
    <w:rsid w:val="00E032E1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D71A30"/>
    <w:rPr>
      <w:color w:val="005DBA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1A30"/>
    <w:rPr>
      <w:color w:val="808080"/>
      <w:shd w:val="clear" w:color="auto" w:fill="E6E6E6"/>
    </w:rPr>
  </w:style>
  <w:style w:type="paragraph" w:customStyle="1" w:styleId="Default">
    <w:name w:val="Default"/>
    <w:rsid w:val="00E03A39"/>
    <w:pPr>
      <w:autoSpaceDE w:val="0"/>
      <w:autoSpaceDN w:val="0"/>
      <w:adjustRightInd w:val="0"/>
      <w:spacing w:before="0" w:after="0" w:line="240" w:lineRule="auto"/>
    </w:pPr>
    <w:rPr>
      <w:rFonts w:ascii="Arial" w:hAnsi="Arial" w:cs="Arial"/>
      <w:color w:val="000000"/>
      <w:sz w:val="24"/>
      <w:szCs w:val="24"/>
      <w:lang w:val="en-GB"/>
    </w:rPr>
  </w:style>
  <w:style w:type="table" w:styleId="GridTable3">
    <w:name w:val="Grid Table 3"/>
    <w:basedOn w:val="TableNormal"/>
    <w:uiPriority w:val="48"/>
    <w:rsid w:val="00E24E64"/>
    <w:pPr>
      <w:spacing w:before="0" w:after="0" w:line="240" w:lineRule="auto"/>
    </w:pPr>
    <w:rPr>
      <w:rFonts w:eastAsiaTheme="minorHAnsi"/>
      <w:lang w:val="en-GB" w:eastAsia="en-US"/>
    </w:rPr>
    <w:tblPr>
      <w:tblStyleRowBandSize w:val="1"/>
      <w:tblStyleColBandSize w:val="1"/>
      <w:tblBorders>
        <w:top w:val="single" w:sz="4" w:space="0" w:color="808080" w:themeColor="text1" w:themeTint="99"/>
        <w:left w:val="single" w:sz="4" w:space="0" w:color="808080" w:themeColor="text1" w:themeTint="99"/>
        <w:bottom w:val="single" w:sz="4" w:space="0" w:color="808080" w:themeColor="text1" w:themeTint="99"/>
        <w:right w:val="single" w:sz="4" w:space="0" w:color="808080" w:themeColor="text1" w:themeTint="99"/>
        <w:insideH w:val="single" w:sz="4" w:space="0" w:color="808080" w:themeColor="text1" w:themeTint="99"/>
        <w:insideV w:val="single" w:sz="4" w:space="0" w:color="808080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D4D4" w:themeFill="text1" w:themeFillTint="33"/>
      </w:tcPr>
    </w:tblStylePr>
    <w:tblStylePr w:type="band1Horz">
      <w:tblPr/>
      <w:tcPr>
        <w:shd w:val="clear" w:color="auto" w:fill="D4D4D4" w:themeFill="text1" w:themeFillTint="33"/>
      </w:tcPr>
    </w:tblStylePr>
    <w:tblStylePr w:type="neCell">
      <w:tblPr/>
      <w:tcPr>
        <w:tcBorders>
          <w:bottom w:val="single" w:sz="4" w:space="0" w:color="808080" w:themeColor="text1" w:themeTint="99"/>
        </w:tcBorders>
      </w:tcPr>
    </w:tblStylePr>
    <w:tblStylePr w:type="nwCell">
      <w:tblPr/>
      <w:tcPr>
        <w:tcBorders>
          <w:bottom w:val="single" w:sz="4" w:space="0" w:color="808080" w:themeColor="text1" w:themeTint="99"/>
        </w:tcBorders>
      </w:tcPr>
    </w:tblStylePr>
    <w:tblStylePr w:type="seCell">
      <w:tblPr/>
      <w:tcPr>
        <w:tcBorders>
          <w:top w:val="single" w:sz="4" w:space="0" w:color="808080" w:themeColor="text1" w:themeTint="99"/>
        </w:tcBorders>
      </w:tcPr>
    </w:tblStylePr>
    <w:tblStylePr w:type="swCell">
      <w:tblPr/>
      <w:tcPr>
        <w:tcBorders>
          <w:top w:val="single" w:sz="4" w:space="0" w:color="808080" w:themeColor="text1" w:themeTint="99"/>
        </w:tcBorders>
      </w:tcPr>
    </w:tblStylePr>
  </w:style>
  <w:style w:type="table" w:styleId="GridTable5Dark-Accent2">
    <w:name w:val="Grid Table 5 Dark Accent 2"/>
    <w:basedOn w:val="TableNormal"/>
    <w:uiPriority w:val="50"/>
    <w:rsid w:val="0051665E"/>
    <w:pPr>
      <w:spacing w:before="0" w:after="0" w:line="240" w:lineRule="auto"/>
    </w:pPr>
    <w:rPr>
      <w:rFonts w:eastAsiaTheme="minorHAnsi"/>
      <w:lang w:val="en-GB"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D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D028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D028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D02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D028" w:themeFill="accent2"/>
      </w:tcPr>
    </w:tblStylePr>
    <w:tblStylePr w:type="band1Vert">
      <w:tblPr/>
      <w:tcPr>
        <w:shd w:val="clear" w:color="auto" w:fill="DBEEA6" w:themeFill="accent2" w:themeFillTint="66"/>
      </w:tcPr>
    </w:tblStylePr>
    <w:tblStylePr w:type="band1Horz">
      <w:tblPr/>
      <w:tcPr>
        <w:shd w:val="clear" w:color="auto" w:fill="DBEEA6" w:themeFill="accent2" w:themeFillTint="66"/>
      </w:tcPr>
    </w:tblStylePr>
  </w:style>
  <w:style w:type="table" w:styleId="GridTable5Dark-Accent6">
    <w:name w:val="Grid Table 5 Dark Accent 6"/>
    <w:basedOn w:val="TableNormal"/>
    <w:uiPriority w:val="50"/>
    <w:rsid w:val="0051665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0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5661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5661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5661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56617" w:themeFill="accent6"/>
      </w:tcPr>
    </w:tblStylePr>
    <w:tblStylePr w:type="band1Vert">
      <w:tblPr/>
      <w:tcPr>
        <w:shd w:val="clear" w:color="auto" w:fill="FBC1A2" w:themeFill="accent6" w:themeFillTint="66"/>
      </w:tcPr>
    </w:tblStylePr>
    <w:tblStylePr w:type="band1Horz">
      <w:tblPr/>
      <w:tcPr>
        <w:shd w:val="clear" w:color="auto" w:fill="FBC1A2" w:themeFill="accent6" w:themeFillTint="66"/>
      </w:tcPr>
    </w:tblStylePr>
  </w:style>
  <w:style w:type="table" w:styleId="GridTable5Dark-Accent1">
    <w:name w:val="Grid Table 5 Dark Accent 1"/>
    <w:basedOn w:val="TableNormal"/>
    <w:uiPriority w:val="50"/>
    <w:rsid w:val="0051665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1"/>
      </w:tcPr>
    </w:tblStylePr>
    <w:tblStylePr w:type="band1Vert">
      <w:tblPr/>
      <w:tcPr>
        <w:shd w:val="clear" w:color="auto" w:fill="FFE599" w:themeFill="accent1" w:themeFillTint="66"/>
      </w:tcPr>
    </w:tblStylePr>
    <w:tblStylePr w:type="band1Horz">
      <w:tblPr/>
      <w:tcPr>
        <w:shd w:val="clear" w:color="auto" w:fill="FFE599" w:themeFill="accent1" w:themeFillTint="66"/>
      </w:tcPr>
    </w:tblStylePr>
  </w:style>
  <w:style w:type="table" w:styleId="GridTable4-Accent5">
    <w:name w:val="Grid Table 4 Accent 5"/>
    <w:basedOn w:val="TableNormal"/>
    <w:uiPriority w:val="49"/>
    <w:rsid w:val="00807AB6"/>
    <w:pPr>
      <w:spacing w:after="0" w:line="240" w:lineRule="auto"/>
    </w:pPr>
    <w:tblPr>
      <w:tblStyleRowBandSize w:val="1"/>
      <w:tblStyleColBandSize w:val="1"/>
      <w:tblBorders>
        <w:top w:val="single" w:sz="4" w:space="0" w:color="B3B3B7" w:themeColor="accent5" w:themeTint="99"/>
        <w:left w:val="single" w:sz="4" w:space="0" w:color="B3B3B7" w:themeColor="accent5" w:themeTint="99"/>
        <w:bottom w:val="single" w:sz="4" w:space="0" w:color="B3B3B7" w:themeColor="accent5" w:themeTint="99"/>
        <w:right w:val="single" w:sz="4" w:space="0" w:color="B3B3B7" w:themeColor="accent5" w:themeTint="99"/>
        <w:insideH w:val="single" w:sz="4" w:space="0" w:color="B3B3B7" w:themeColor="accent5" w:themeTint="99"/>
        <w:insideV w:val="single" w:sz="4" w:space="0" w:color="B3B3B7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28288" w:themeColor="accent5"/>
          <w:left w:val="single" w:sz="4" w:space="0" w:color="828288" w:themeColor="accent5"/>
          <w:bottom w:val="single" w:sz="4" w:space="0" w:color="828288" w:themeColor="accent5"/>
          <w:right w:val="single" w:sz="4" w:space="0" w:color="828288" w:themeColor="accent5"/>
          <w:insideH w:val="nil"/>
          <w:insideV w:val="nil"/>
        </w:tcBorders>
        <w:shd w:val="clear" w:color="auto" w:fill="828288" w:themeFill="accent5"/>
      </w:tcPr>
    </w:tblStylePr>
    <w:tblStylePr w:type="lastRow">
      <w:rPr>
        <w:b/>
        <w:bCs/>
      </w:rPr>
      <w:tblPr/>
      <w:tcPr>
        <w:tcBorders>
          <w:top w:val="double" w:sz="4" w:space="0" w:color="82828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7" w:themeFill="accent5" w:themeFillTint="33"/>
      </w:tcPr>
    </w:tblStylePr>
    <w:tblStylePr w:type="band1Horz">
      <w:tblPr/>
      <w:tcPr>
        <w:shd w:val="clear" w:color="auto" w:fill="E5E5E7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343DBA"/>
    <w:pPr>
      <w:spacing w:before="0" w:after="0" w:line="240" w:lineRule="auto"/>
    </w:pPr>
    <w:rPr>
      <w:rFonts w:eastAsiaTheme="minorHAnsi"/>
      <w:lang w:val="en-GB" w:eastAsia="en-US"/>
    </w:rPr>
    <w:tblPr>
      <w:tblStyleRowBandSize w:val="1"/>
      <w:tblStyleColBandSize w:val="1"/>
      <w:tblBorders>
        <w:top w:val="single" w:sz="4" w:space="0" w:color="F9A273" w:themeColor="accent6" w:themeTint="99"/>
        <w:left w:val="single" w:sz="4" w:space="0" w:color="F9A273" w:themeColor="accent6" w:themeTint="99"/>
        <w:bottom w:val="single" w:sz="4" w:space="0" w:color="F9A273" w:themeColor="accent6" w:themeTint="99"/>
        <w:right w:val="single" w:sz="4" w:space="0" w:color="F9A273" w:themeColor="accent6" w:themeTint="99"/>
        <w:insideH w:val="single" w:sz="4" w:space="0" w:color="F9A273" w:themeColor="accent6" w:themeTint="99"/>
        <w:insideV w:val="single" w:sz="4" w:space="0" w:color="F9A2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56617" w:themeColor="accent6"/>
          <w:left w:val="single" w:sz="4" w:space="0" w:color="F56617" w:themeColor="accent6"/>
          <w:bottom w:val="single" w:sz="4" w:space="0" w:color="F56617" w:themeColor="accent6"/>
          <w:right w:val="single" w:sz="4" w:space="0" w:color="F56617" w:themeColor="accent6"/>
          <w:insideH w:val="nil"/>
          <w:insideV w:val="nil"/>
        </w:tcBorders>
        <w:shd w:val="clear" w:color="auto" w:fill="F56617" w:themeFill="accent6"/>
      </w:tcPr>
    </w:tblStylePr>
    <w:tblStylePr w:type="lastRow">
      <w:rPr>
        <w:b/>
        <w:bCs/>
      </w:rPr>
      <w:tblPr/>
      <w:tcPr>
        <w:tcBorders>
          <w:top w:val="double" w:sz="4" w:space="0" w:color="F5661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0D0" w:themeFill="accent6" w:themeFillTint="33"/>
      </w:tcPr>
    </w:tblStylePr>
    <w:tblStylePr w:type="band1Horz">
      <w:tblPr/>
      <w:tcPr>
        <w:shd w:val="clear" w:color="auto" w:fill="FDE0D0" w:themeFill="accent6" w:themeFillTint="33"/>
      </w:tcPr>
    </w:tblStylePr>
  </w:style>
  <w:style w:type="character" w:styleId="Strong">
    <w:name w:val="Strong"/>
    <w:basedOn w:val="DefaultParagraphFont"/>
    <w:uiPriority w:val="22"/>
    <w:qFormat/>
    <w:rsid w:val="00F45C40"/>
    <w:rPr>
      <w:b/>
      <w:bCs/>
    </w:rPr>
  </w:style>
  <w:style w:type="paragraph" w:styleId="TOC2">
    <w:name w:val="toc 2"/>
    <w:basedOn w:val="Normal"/>
    <w:next w:val="Normal"/>
    <w:autoRedefine/>
    <w:uiPriority w:val="39"/>
    <w:unhideWhenUsed/>
    <w:rsid w:val="0043148C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43148C"/>
    <w:pPr>
      <w:spacing w:after="100"/>
      <w:ind w:left="440"/>
    </w:pPr>
  </w:style>
  <w:style w:type="paragraph" w:styleId="TOC1">
    <w:name w:val="toc 1"/>
    <w:basedOn w:val="Normal"/>
    <w:next w:val="Normal"/>
    <w:autoRedefine/>
    <w:uiPriority w:val="39"/>
    <w:unhideWhenUsed/>
    <w:rsid w:val="0043148C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0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625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5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6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8993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5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ura\AppData\Roaming\Microsoft\Templates\Banded%20design%20(blank)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Banded">
  <a:themeElements>
    <a:clrScheme name="Banded">
      <a:dk1>
        <a:srgbClr val="2C2C2C"/>
      </a:dk1>
      <a:lt1>
        <a:srgbClr val="FFFFFF"/>
      </a:lt1>
      <a:dk2>
        <a:srgbClr val="099BDD"/>
      </a:dk2>
      <a:lt2>
        <a:srgbClr val="F2F2F2"/>
      </a:lt2>
      <a:accent1>
        <a:srgbClr val="FFC000"/>
      </a:accent1>
      <a:accent2>
        <a:srgbClr val="A5D028"/>
      </a:accent2>
      <a:accent3>
        <a:srgbClr val="08CC78"/>
      </a:accent3>
      <a:accent4>
        <a:srgbClr val="F24099"/>
      </a:accent4>
      <a:accent5>
        <a:srgbClr val="828288"/>
      </a:accent5>
      <a:accent6>
        <a:srgbClr val="F56617"/>
      </a:accent6>
      <a:hlink>
        <a:srgbClr val="005DBA"/>
      </a:hlink>
      <a:folHlink>
        <a:srgbClr val="6C606A"/>
      </a:folHlink>
    </a:clrScheme>
    <a:fontScheme name="Banded">
      <a:maj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Banded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atMod val="120000"/>
                <a:lumMod val="107000"/>
              </a:schemeClr>
            </a:gs>
            <a:gs pos="50000">
              <a:schemeClr val="phClr">
                <a:tint val="70000"/>
                <a:satMod val="124000"/>
                <a:lumMod val="103000"/>
              </a:schemeClr>
            </a:gs>
            <a:gs pos="100000">
              <a:schemeClr val="phClr">
                <a:tint val="85000"/>
                <a:satMod val="12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5000"/>
                <a:shade val="98000"/>
                <a:satMod val="110000"/>
                <a:lumMod val="103000"/>
              </a:schemeClr>
            </a:gs>
            <a:gs pos="50000">
              <a:schemeClr val="phClr">
                <a:shade val="85000"/>
                <a:satMod val="105000"/>
                <a:lumMod val="100000"/>
              </a:schemeClr>
            </a:gs>
            <a:gs pos="100000">
              <a:schemeClr val="phClr">
                <a:shade val="60000"/>
                <a:satMod val="120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5875" dir="5400000" algn="ctr" rotWithShape="0">
              <a:srgbClr val="000000">
                <a:alpha val="68000"/>
              </a:srgbClr>
            </a:outerShdw>
          </a:effectLst>
        </a:effectStyle>
        <a:effectStyle>
          <a:effectLst>
            <a:outerShdw blurRad="88900" dist="2794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/>
              <a:schemeClr val="phClr">
                <a:shade val="91000"/>
                <a:satMod val="105000"/>
              </a:schemeClr>
            </a:duotone>
          </a:blip>
          <a:tile tx="0" ty="0" sx="100000" sy="100000" flip="none" algn="tl"/>
        </a:blipFill>
        <a:gradFill rotWithShape="1">
          <a:gsLst>
            <a:gs pos="0">
              <a:schemeClr val="phClr">
                <a:tint val="100000"/>
                <a:shade val="0"/>
                <a:satMod val="100000"/>
              </a:schemeClr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nded" id="{98DFF888-2449-4D28-977C-6306C017633E}" vid="{9792607F-9579-4224-82FF-9C88C3E1E53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SelectedStyle="\APA.XSL" StyleName="APA">
  <b:Source>
    <b:Tag>RSt01</b:Tag>
    <b:SourceType>Book</b:SourceType>
    <b:Guid>{7AD77338-905D-470F-B1E0-188E68B0C2E5}</b:Guid>
    <b:Author>
      <b:Author>
        <b:NameList>
          <b:Person>
            <b:Last>Stair</b:Last>
            <b:First>R</b:First>
          </b:Person>
          <b:Person>
            <b:Last>Reynolds</b:Last>
            <b:First>G.</b:First>
          </b:Person>
        </b:NameList>
      </b:Author>
    </b:Author>
    <b:Title>Principles of Information Systems</b:Title>
    <b:Year>2001</b:Year>
    <b:City>Boston</b:City>
    <b:Publisher>Course Technology</b:Publisher>
    <b:RefOrder>1</b:RefOrder>
  </b:Source>
  <b:Source>
    <b:Tag>Kro09</b:Tag>
    <b:SourceType>Book</b:SourceType>
    <b:Guid>{BECAF388-DFB8-4ECD-A8A7-68C152322225}</b:Guid>
    <b:Author>
      <b:Author>
        <b:NameList>
          <b:Person>
            <b:Last>Kroenke</b:Last>
            <b:First>D.</b:First>
          </b:Person>
          <b:Person>
            <b:Last>Auer</b:Last>
            <b:First>D.</b:First>
          </b:Person>
        </b:NameList>
      </b:Author>
    </b:Author>
    <b:Year>2009</b:Year>
    <b:Title>Database Concepts</b:Title>
    <b:City>New Jersey</b:City>
    <b:Publisher>Prentice Hall</b:Publisher>
    <b:RefOrder>2</b:RefOrder>
  </b:Source>
</b:Sourc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882b228-bb00-44e0-9dc4-1a2e43c40425">
      <UserInfo>
        <DisplayName/>
        <AccountId xsi:nil="true"/>
        <AccountType/>
      </UserInfo>
    </SharedWithUsers>
    <TaxCatchAll xmlns="9882b228-bb00-44e0-9dc4-1a2e43c40425" xsi:nil="true"/>
    <lcf76f155ced4ddcb4097134ff3c332f xmlns="59ce0a67-f37b-4e45-ad25-c5db6e7473e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68C9060D4D2549A8A7E85BE05EDB91" ma:contentTypeVersion="16" ma:contentTypeDescription="Create a new document." ma:contentTypeScope="" ma:versionID="f951c3c2c8dbce29b036f986cccb730f">
  <xsd:schema xmlns:xsd="http://www.w3.org/2001/XMLSchema" xmlns:xs="http://www.w3.org/2001/XMLSchema" xmlns:p="http://schemas.microsoft.com/office/2006/metadata/properties" xmlns:ns2="59ce0a67-f37b-4e45-ad25-c5db6e7473ee" xmlns:ns3="9882b228-bb00-44e0-9dc4-1a2e43c40425" targetNamespace="http://schemas.microsoft.com/office/2006/metadata/properties" ma:root="true" ma:fieldsID="1d9b4f6b68070edda5159830077673e4" ns2:_="" ns3:_="">
    <xsd:import namespace="59ce0a67-f37b-4e45-ad25-c5db6e7473ee"/>
    <xsd:import namespace="9882b228-bb00-44e0-9dc4-1a2e43c404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ce0a67-f37b-4e45-ad25-c5db6e7473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54181f6-ed9b-4f6c-943f-f0e7057df3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82b228-bb00-44e0-9dc4-1a2e43c4042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d29b0cd-11a0-4b01-960d-9743933f486e}" ma:internalName="TaxCatchAll" ma:showField="CatchAllData" ma:web="9882b228-bb00-44e0-9dc4-1a2e43c404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9E489A6-4E21-4548-8875-6BCCFB5944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3AE4ADC-D632-40A7-A0C1-0481BB069C4F}">
  <ds:schemaRefs>
    <ds:schemaRef ds:uri="http://schemas.microsoft.com/office/2006/metadata/properties"/>
    <ds:schemaRef ds:uri="http://schemas.microsoft.com/office/infopath/2007/PartnerControls"/>
    <ds:schemaRef ds:uri="9882b228-bb00-44e0-9dc4-1a2e43c40425"/>
    <ds:schemaRef ds:uri="59ce0a67-f37b-4e45-ad25-c5db6e7473ee"/>
  </ds:schemaRefs>
</ds:datastoreItem>
</file>

<file path=customXml/itemProps3.xml><?xml version="1.0" encoding="utf-8"?>
<ds:datastoreItem xmlns:ds="http://schemas.openxmlformats.org/officeDocument/2006/customXml" ds:itemID="{D61B5EF0-BB65-49EA-8AEF-11D8CB9D86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ce0a67-f37b-4e45-ad25-c5db6e7473ee"/>
    <ds:schemaRef ds:uri="9882b228-bb00-44e0-9dc4-1a2e43c404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48FFB1B-6837-4AD2-B208-5D621E52BE7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Banded design (blank)</Template>
  <TotalTime>0</TotalTime>
  <Pages>7</Pages>
  <Words>1053</Words>
  <Characters>6008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Laura</dc:creator>
  <cp:lastModifiedBy>Brian Woodcock</cp:lastModifiedBy>
  <cp:revision>2</cp:revision>
  <cp:lastPrinted>2020-01-20T21:07:00Z</cp:lastPrinted>
  <dcterms:created xsi:type="dcterms:W3CDTF">2024-12-10T08:42:00Z</dcterms:created>
  <dcterms:modified xsi:type="dcterms:W3CDTF">2024-12-10T08:42:00Z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0x0101005C68C9060D4D2549A8A7E85BE05EDB91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  <property fmtid="{D5CDD505-2E9C-101B-9397-08002B2CF9AE}" pid="8" name="Order">
    <vt:r8>14900</vt:r8>
  </property>
  <property fmtid="{D5CDD505-2E9C-101B-9397-08002B2CF9AE}" pid="9" name="xd_ProgID">
    <vt:lpwstr/>
  </property>
  <property fmtid="{D5CDD505-2E9C-101B-9397-08002B2CF9AE}" pid="10" name="_SourceUrl">
    <vt:lpwstr/>
  </property>
  <property fmtid="{D5CDD505-2E9C-101B-9397-08002B2CF9AE}" pid="11" name="_SharedFileIndex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_ExtendedDescription">
    <vt:lpwstr/>
  </property>
  <property fmtid="{D5CDD505-2E9C-101B-9397-08002B2CF9AE}" pid="15" name="TriggerFlowInfo">
    <vt:lpwstr/>
  </property>
  <property fmtid="{D5CDD505-2E9C-101B-9397-08002B2CF9AE}" pid="16" name="xd_Signature">
    <vt:bool>false</vt:bool>
  </property>
</Properties>
</file>